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0E7" w:rsidRPr="00D950E7" w:rsidRDefault="0075045A" w:rsidP="00D950E7">
      <w:pPr>
        <w:ind w:right="-2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5045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1487170</wp:posOffset>
            </wp:positionV>
            <wp:extent cx="9437370" cy="1554259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25095" r="1836" b="49692"/>
                    <a:stretch/>
                  </pic:blipFill>
                  <pic:spPr bwMode="auto">
                    <a:xfrm>
                      <a:off x="0" y="0"/>
                      <a:ext cx="9437370" cy="155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 w:rsidR="001F3F0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Muslimov\Pictures\2021-01-23 в гост у казки раб прогр\в гост у казки раб про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limov\Pictures\2021-01-23 в гост у казки раб прогр\в гост у казки раб прог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14" w:rsidRPr="00450714" w:rsidRDefault="006F693E" w:rsidP="00D950E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                           </w:t>
      </w:r>
      <w:r w:rsidR="00450714" w:rsidRPr="004507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 результ</w:t>
      </w:r>
      <w:r w:rsidR="00F85B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аты освоения курса</w:t>
      </w:r>
      <w:r w:rsidR="00450714" w:rsidRPr="004507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внеурочной деятельности </w:t>
      </w:r>
      <w:r w:rsidR="00450714" w:rsidRPr="0045071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«В гостях у сказки»».</w:t>
      </w:r>
    </w:p>
    <w:p w:rsidR="00450714" w:rsidRPr="00450714" w:rsidRDefault="00450714" w:rsidP="00450714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0714" w:rsidRDefault="00450714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 и метапредметные </w:t>
      </w:r>
      <w:r w:rsidRPr="004507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</w:t>
      </w:r>
    </w:p>
    <w:p w:rsidR="00C676E7" w:rsidRPr="00450714" w:rsidRDefault="00C676E7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ar-SA"/>
        </w:rPr>
      </w:pPr>
      <w:r w:rsidRPr="00450714"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ar-SA"/>
        </w:rPr>
        <w:t>К концу первого года обучения должны быть сформированы УУД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Личностные:</w:t>
      </w:r>
    </w:p>
    <w:p w:rsidR="00450714" w:rsidRPr="00450714" w:rsidRDefault="00450714" w:rsidP="00450714">
      <w:pPr>
        <w:tabs>
          <w:tab w:val="left" w:pos="700"/>
          <w:tab w:val="left" w:pos="954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выражать собственное видение мира;</w:t>
      </w:r>
    </w:p>
    <w:p w:rsidR="00450714" w:rsidRPr="00450714" w:rsidRDefault="00450714" w:rsidP="00450714">
      <w:pPr>
        <w:tabs>
          <w:tab w:val="left" w:pos="700"/>
          <w:tab w:val="left" w:pos="954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вносить личный вклад в общую работу;</w:t>
      </w:r>
    </w:p>
    <w:p w:rsidR="00450714" w:rsidRPr="00450714" w:rsidRDefault="00450714" w:rsidP="00450714">
      <w:pPr>
        <w:tabs>
          <w:tab w:val="left" w:pos="700"/>
          <w:tab w:val="left" w:pos="954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развивать те способности, которые в большей степени имеют проявления: </w:t>
      </w:r>
    </w:p>
    <w:p w:rsidR="00450714" w:rsidRPr="00450714" w:rsidRDefault="00450714" w:rsidP="00450714">
      <w:pPr>
        <w:tabs>
          <w:tab w:val="left" w:pos="700"/>
          <w:tab w:val="left" w:pos="954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художественные, конструктивные, аналитические.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Регулятивные УУД: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целеполагание;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волевая саморегуляция</w:t>
      </w:r>
    </w:p>
    <w:p w:rsidR="00C676E7" w:rsidRDefault="00C676E7" w:rsidP="00C676E7">
      <w:pPr>
        <w:tabs>
          <w:tab w:val="left" w:pos="700"/>
          <w:tab w:val="left" w:pos="954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выбирать различные пути для самореализации;</w:t>
      </w: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различными способами работы, выбирая оптимальные;</w:t>
      </w: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приёмами  самоконтроля, самооценки.</w:t>
      </w: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Познавательные УУД: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строить речевое высказывание в устной форме;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выделение познавательной цели;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выбор наиболее эффективного способа решения;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произношение звуков;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объектов;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доказательство;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причинно-следственных связей;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построение логической цепи рассуждений</w:t>
      </w:r>
    </w:p>
    <w:p w:rsidR="00D950E7" w:rsidRDefault="00D950E7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организовать свою деятельность на получение необходимой информации; находить и запоминать ключевые моменты, расставлять акценты, запоминать материал и воспроизводить его при необходимости. </w:t>
      </w: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Коммуникативные УУД: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постановка вопросов;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выражать свои мысли  полно и точно;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управление действ</w:t>
      </w:r>
      <w:r w:rsidR="000963DD">
        <w:rPr>
          <w:rFonts w:ascii="Times New Roman" w:eastAsia="Times New Roman" w:hAnsi="Times New Roman" w:cs="Times New Roman"/>
          <w:sz w:val="28"/>
          <w:szCs w:val="28"/>
          <w:lang w:eastAsia="ar-SA"/>
        </w:rPr>
        <w:t>иями партнера (оценка</w:t>
      </w: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);</w:t>
      </w: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в парах, в группах,  в коллективе.</w:t>
      </w:r>
    </w:p>
    <w:p w:rsidR="00450714" w:rsidRPr="00450714" w:rsidRDefault="00450714" w:rsidP="00450714">
      <w:pPr>
        <w:tabs>
          <w:tab w:val="left" w:pos="700"/>
          <w:tab w:val="left" w:pos="954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jc w:val="center"/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ar-SA"/>
        </w:rPr>
      </w:pPr>
      <w:r w:rsidRPr="00450714"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ar-SA"/>
        </w:rPr>
        <w:t>К концу второго года обучения должны быть сформированы УУД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Личностные: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доказывать свою точку зрения, опираясь на собственные подходы, собственные теории, выводы; приводить примеры из личной практики.</w:t>
      </w:r>
    </w:p>
    <w:p w:rsidR="00450714" w:rsidRPr="00450714" w:rsidRDefault="00450714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Регулятивные УУД: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целеполагание;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волевая саморегуляция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прогнозирование уровня усвоения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оценка;</w:t>
      </w:r>
    </w:p>
    <w:p w:rsidR="00450714" w:rsidRPr="00450714" w:rsidRDefault="00450714" w:rsidP="00C676E7">
      <w:pPr>
        <w:suppressAutoHyphens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0714" w:rsidRPr="00450714" w:rsidRDefault="00450714" w:rsidP="00450714">
      <w:pPr>
        <w:tabs>
          <w:tab w:val="left" w:pos="70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самостоятельно планировать  свою деятельность;</w:t>
      </w:r>
    </w:p>
    <w:p w:rsidR="00450714" w:rsidRPr="00450714" w:rsidRDefault="00450714" w:rsidP="00450714">
      <w:pPr>
        <w:tabs>
          <w:tab w:val="left" w:pos="70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 выстраивать алгоритм действий;</w:t>
      </w:r>
    </w:p>
    <w:p w:rsidR="00450714" w:rsidRPr="00450714" w:rsidRDefault="00450714" w:rsidP="00450714">
      <w:pPr>
        <w:tabs>
          <w:tab w:val="left" w:pos="70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проделанную работу;</w:t>
      </w:r>
    </w:p>
    <w:p w:rsidR="00450714" w:rsidRPr="00450714" w:rsidRDefault="00450714" w:rsidP="00450714">
      <w:pPr>
        <w:tabs>
          <w:tab w:val="left" w:pos="70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оценивать, находить положительные моменты и ошибки.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Познавательные  УУД: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строить речевое высказывание в устной форме;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выделение познавательной цели;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выбор наиболее эффективного способа решения;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произношение звуков;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объектов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синтез как составление частей целого;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доказательство;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причинно-следственных связей;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построение логической цепи рассуждений</w:t>
      </w:r>
    </w:p>
    <w:p w:rsidR="00450714" w:rsidRPr="00450714" w:rsidRDefault="00450714" w:rsidP="00450714">
      <w:pPr>
        <w:tabs>
          <w:tab w:val="left" w:pos="70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выстраивать мыслительные процессы для запоминания теоретического материала и практических операций;</w:t>
      </w:r>
    </w:p>
    <w:p w:rsidR="00450714" w:rsidRPr="00450714" w:rsidRDefault="00450714" w:rsidP="00450714">
      <w:pPr>
        <w:tabs>
          <w:tab w:val="left" w:pos="70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 необходимые  источники информации.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Коммуникативные УУД: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постановка вопросов;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выражать свои мысли;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разрешение конфликтов;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управление действиями па</w:t>
      </w:r>
      <w:r w:rsidR="00C676E7">
        <w:rPr>
          <w:rFonts w:ascii="Times New Roman" w:eastAsia="Times New Roman" w:hAnsi="Times New Roman" w:cs="Times New Roman"/>
          <w:sz w:val="28"/>
          <w:szCs w:val="28"/>
          <w:lang w:eastAsia="ar-SA"/>
        </w:rPr>
        <w:t>ртнера (оценка</w:t>
      </w: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);</w:t>
      </w:r>
    </w:p>
    <w:p w:rsidR="00450714" w:rsidRPr="00450714" w:rsidRDefault="00450714" w:rsidP="00450714">
      <w:pPr>
        <w:tabs>
          <w:tab w:val="left" w:pos="70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 работать в парах, в группах,  в коллективе.</w:t>
      </w:r>
    </w:p>
    <w:p w:rsidR="00450714" w:rsidRPr="00450714" w:rsidRDefault="00450714" w:rsidP="00450714">
      <w:pPr>
        <w:spacing w:after="0" w:line="240" w:lineRule="auto"/>
        <w:ind w:firstLine="709"/>
        <w:contextualSpacing/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ru-RU"/>
        </w:rPr>
      </w:pPr>
    </w:p>
    <w:p w:rsidR="00450714" w:rsidRPr="00450714" w:rsidRDefault="00450714" w:rsidP="00450714">
      <w:pPr>
        <w:spacing w:after="0" w:line="240" w:lineRule="auto"/>
        <w:ind w:firstLine="709"/>
        <w:contextualSpacing/>
        <w:jc w:val="center"/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ru-RU"/>
        </w:rPr>
      </w:pPr>
      <w:r w:rsidRPr="00450714"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ru-RU"/>
        </w:rPr>
        <w:t>К концу третьего года обучения должны быть сформированы УУД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Личностные: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  ставить перед собой цель;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формулировать и решать трудовые задачи;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выражать собственное видение мира;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находить  подходы  в творческой деятельности. 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Регулятивные УУД: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целеполагание;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волевая саморегуляция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оценка;</w:t>
      </w:r>
    </w:p>
    <w:p w:rsidR="00450714" w:rsidRPr="00C676E7" w:rsidRDefault="00450714" w:rsidP="00C676E7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Познавательные УУД: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осознано строить речевое высказывание в устной форме;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выделение познавательной цели;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выбор наиболее эффективного способа решения;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чтение по слогам;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объектов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синтез как составление частей целого;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доказательство;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причинно-следственных связей;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построение логической цепи рассуждений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Коммуникативные УУД: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постановка вопросов;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выражать свои мысли  полно и точно;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разрешение конфликтов.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управление действ</w:t>
      </w:r>
      <w:r w:rsidR="00C676E7">
        <w:rPr>
          <w:rFonts w:ascii="Times New Roman" w:eastAsia="Times New Roman" w:hAnsi="Times New Roman" w:cs="Times New Roman"/>
          <w:sz w:val="28"/>
          <w:szCs w:val="28"/>
          <w:lang w:eastAsia="ar-SA"/>
        </w:rPr>
        <w:t>иями партнер</w:t>
      </w:r>
      <w:proofErr w:type="gramStart"/>
      <w:r w:rsidR="00C676E7">
        <w:rPr>
          <w:rFonts w:ascii="Times New Roman" w:eastAsia="Times New Roman" w:hAnsi="Times New Roman" w:cs="Times New Roman"/>
          <w:sz w:val="28"/>
          <w:szCs w:val="28"/>
          <w:lang w:eastAsia="ar-SA"/>
        </w:rPr>
        <w:t>а(</w:t>
      </w:r>
      <w:proofErr w:type="gramEnd"/>
      <w:r w:rsidR="00C676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оценка</w:t>
      </w: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ar-SA"/>
        </w:rPr>
      </w:pPr>
      <w:r w:rsidRPr="00450714">
        <w:rPr>
          <w:rFonts w:ascii="Times New Roman" w:eastAsia="@Arial Unicode MS" w:hAnsi="Times New Roman" w:cs="Times New Roman"/>
          <w:b/>
          <w:i/>
          <w:iCs/>
          <w:sz w:val="28"/>
          <w:szCs w:val="28"/>
          <w:lang w:eastAsia="ar-SA"/>
        </w:rPr>
        <w:t>К концу четвертого  года обучения должны быть сформированы УУД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Личностные: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пользоваться технологическими картами, рисунками, планами схемой, выполненными самостоятельно.</w:t>
      </w:r>
    </w:p>
    <w:p w:rsidR="00450714" w:rsidRPr="00450714" w:rsidRDefault="00450714" w:rsidP="00450714">
      <w:pPr>
        <w:tabs>
          <w:tab w:val="left" w:pos="7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Регулятивные УУД: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целеполагание;</w:t>
      </w:r>
    </w:p>
    <w:p w:rsidR="00450714" w:rsidRPr="00450714" w:rsidRDefault="00450714" w:rsidP="00450714">
      <w:pPr>
        <w:numPr>
          <w:ilvl w:val="0"/>
          <w:numId w:val="27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волевая саморегуляция</w:t>
      </w:r>
    </w:p>
    <w:p w:rsidR="00450714" w:rsidRPr="00450714" w:rsidRDefault="00C676E7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  </w:t>
      </w:r>
      <w:r w:rsidR="00450714"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Познавательные УУД: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осознано строить речевое высказывание в устной форме;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выделение познавательной цели;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выбор наиболее эффективного способа решения;</w:t>
      </w:r>
    </w:p>
    <w:p w:rsidR="00450714" w:rsidRPr="00450714" w:rsidRDefault="00450714" w:rsidP="00450714">
      <w:pPr>
        <w:numPr>
          <w:ilvl w:val="0"/>
          <w:numId w:val="24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чтение по слогам;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объектов;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синтез как составление частей целого;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доказательство;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причинно-следственных связей;</w:t>
      </w:r>
    </w:p>
    <w:p w:rsidR="00450714" w:rsidRPr="00450714" w:rsidRDefault="00450714" w:rsidP="00450714">
      <w:pPr>
        <w:numPr>
          <w:ilvl w:val="0"/>
          <w:numId w:val="25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построение логической цепи рассуждений</w:t>
      </w: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Коммуникативные УУД: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постановка вопросов;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 выражать свои мысли;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разрешение конфликтов;</w:t>
      </w:r>
    </w:p>
    <w:p w:rsidR="00450714" w:rsidRPr="00450714" w:rsidRDefault="00450714" w:rsidP="00450714">
      <w:pPr>
        <w:numPr>
          <w:ilvl w:val="0"/>
          <w:numId w:val="26"/>
        </w:num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управление действ</w:t>
      </w:r>
      <w:r w:rsidR="00C676E7">
        <w:rPr>
          <w:rFonts w:ascii="Times New Roman" w:eastAsia="Times New Roman" w:hAnsi="Times New Roman" w:cs="Times New Roman"/>
          <w:sz w:val="28"/>
          <w:szCs w:val="28"/>
          <w:lang w:eastAsia="ar-SA"/>
        </w:rPr>
        <w:t>иями партнера (оценка</w:t>
      </w:r>
      <w:r w:rsidRPr="00450714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C676E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450714" w:rsidRPr="001F61F5" w:rsidRDefault="00450714" w:rsidP="00450714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50714" w:rsidRPr="00450714" w:rsidRDefault="00450714" w:rsidP="0045071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50714" w:rsidRPr="00450714" w:rsidRDefault="00C676E7" w:rsidP="0045071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</w:t>
      </w:r>
      <w:r w:rsidR="00450714" w:rsidRPr="004507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одержание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учебного</w:t>
      </w:r>
      <w:r w:rsidR="00450714" w:rsidRPr="004507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курса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внеурочной деятельности «В гостях у сказки».</w:t>
      </w:r>
    </w:p>
    <w:p w:rsidR="00B648B3" w:rsidRPr="00450714" w:rsidRDefault="00B648B3" w:rsidP="00D950E7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2773"/>
        <w:gridCol w:w="4143"/>
        <w:gridCol w:w="2449"/>
        <w:gridCol w:w="1102"/>
      </w:tblGrid>
      <w:tr w:rsidR="00450714" w:rsidRPr="00450714" w:rsidTr="001F61F5">
        <w:trPr>
          <w:jc w:val="center"/>
        </w:trPr>
        <w:tc>
          <w:tcPr>
            <w:tcW w:w="2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 народные сказки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 сказки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7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в мультфильмах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Авторские сказки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D950E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9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 час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D950E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D9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Сказки о животных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 в мультфильмах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6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сказки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Бытовые сказки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 час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 часа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отечественных писателей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народов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народов мира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час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 часа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зарубежных писателей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Зачины сказок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 часа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Пословицы в сказках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 часа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в стихах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6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- пьесы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7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 час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0714" w:rsidRPr="00450714" w:rsidTr="001F61F5">
        <w:trPr>
          <w:jc w:val="center"/>
        </w:trPr>
        <w:tc>
          <w:tcPr>
            <w:tcW w:w="277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50714" w:rsidRPr="00450714" w:rsidRDefault="00450714" w:rsidP="004507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34часа</w:t>
            </w:r>
          </w:p>
        </w:tc>
      </w:tr>
    </w:tbl>
    <w:p w:rsidR="00CA6F5D" w:rsidRDefault="00CA6F5D" w:rsidP="00D950E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714" w:rsidRPr="00450714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</w:t>
      </w:r>
      <w:r w:rsidR="00CD5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</w:t>
      </w:r>
      <w:r w:rsidR="00450714" w:rsidRPr="00450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планирование</w:t>
      </w:r>
      <w:r w:rsidR="00CD5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внеурочной деятельности «В гостях у сказки»</w:t>
      </w:r>
      <w:r w:rsidR="00C87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 класс.</w:t>
      </w:r>
    </w:p>
    <w:p w:rsidR="00CD5B76" w:rsidRDefault="00450714" w:rsidP="00D950E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 год</w:t>
      </w:r>
      <w:r w:rsidR="00CD5B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обучения</w:t>
      </w:r>
    </w:p>
    <w:tbl>
      <w:tblPr>
        <w:tblStyle w:val="af0"/>
        <w:tblW w:w="0" w:type="auto"/>
        <w:tblLook w:val="04A0"/>
      </w:tblPr>
      <w:tblGrid>
        <w:gridCol w:w="1384"/>
        <w:gridCol w:w="9923"/>
        <w:gridCol w:w="1701"/>
      </w:tblGrid>
      <w:tr w:rsidR="006F693E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№ п\п</w:t>
            </w:r>
          </w:p>
        </w:tc>
        <w:tc>
          <w:tcPr>
            <w:tcW w:w="9923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Наименование разделов и тем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Кол-во часов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Русские народные сказки. (10 часов).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Русская народная сказка «Репка». Прослушивание сказки.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«Репка». Инсценировка сказки</w:t>
            </w:r>
            <w:proofErr w:type="gram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«Заячья избушка». Прослушивание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сказки.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«Заячья избушка». Лепка персонажей.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Русская народная сказка «Лиса и волк». 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«У страха глаза велики»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«Бобовое зёрнышко»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</w:t>
            </w: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Хаврошечка</w:t>
            </w:r>
            <w:proofErr w:type="spell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«Лисичка со скалочкой»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русской народной сказки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Народные сказки. (7 часов).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Украинская народная сказка «Колосок»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Белорусская народная сказка «Пых»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Латвийская народная сказка «Заячий домик»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Украинская народная сказка «Рукавичка»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ar-SA"/>
              </w:rPr>
              <w:t>Белорусская сказка « Сынок-с-кулачок»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Сказка «Теремок» в разных обработках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любимая сказка.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9923" w:type="dxa"/>
          </w:tcPr>
          <w:p w:rsidR="006F693E" w:rsidRDefault="006F693E" w:rsidP="0050201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8D5650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 xml:space="preserve"> Авторские сказки. (10 часов)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 Катаев «Дудочка и кувшинчик»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В. Катаев «Дудочка и кувшинчик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Иллюстрирование.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 Чарушин «Теремок»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9923" w:type="dxa"/>
          </w:tcPr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В.Сутеев</w:t>
            </w:r>
            <w:proofErr w:type="spell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"Палочка-выручалочка"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9923" w:type="dxa"/>
          </w:tcPr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А.Пушкин «Сказка о мертвой царевне...»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В. Катаев «Цветик-семицветик»</w:t>
            </w:r>
          </w:p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В. Катаев «Цветик-семицветик» Создание книжки-малышки</w:t>
            </w:r>
          </w:p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9923" w:type="dxa"/>
          </w:tcPr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любимая  сказка.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над детским театральным представлением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Итоговый спектакль.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9923" w:type="dxa"/>
          </w:tcPr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«Лиса и Дрозд»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В.Сутеев</w:t>
            </w:r>
            <w:proofErr w:type="spell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Грибок теремок»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9923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 Андерсен «Гадкий утенок»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9923" w:type="dxa"/>
          </w:tcPr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«В гостях у сказки»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RPr="00C15F44" w:rsidTr="00CD5B7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32</w:t>
            </w:r>
          </w:p>
          <w:p w:rsidR="00EA613E" w:rsidRDefault="00EA61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9923" w:type="dxa"/>
          </w:tcPr>
          <w:p w:rsidR="006F693E" w:rsidRDefault="006F693E" w:rsidP="008D5650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Любимый герой сказки.</w:t>
            </w:r>
          </w:p>
          <w:p w:rsidR="00EA613E" w:rsidRDefault="00EA613E" w:rsidP="008D5650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занятие</w:t>
            </w:r>
          </w:p>
          <w:p w:rsidR="00EA613E" w:rsidRDefault="00EA613E" w:rsidP="008D5650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  <w:p w:rsidR="00EA613E" w:rsidRDefault="00EA61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EA613E" w:rsidRDefault="00EA61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</w:tbl>
    <w:p w:rsidR="00CD5B76" w:rsidRDefault="008D5650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Итого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EA613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  <w:proofErr w:type="gramEnd"/>
      <w:r w:rsidR="00EA613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33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часа (1</w:t>
      </w:r>
      <w:r w:rsidR="00EA613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час в неделю) учебных недель 33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CD5B76" w:rsidRDefault="00CD5B76" w:rsidP="008D565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5B76" w:rsidRDefault="00CD5B76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5B76" w:rsidRDefault="00CD5B76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5B76" w:rsidRDefault="00CD5B76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5B76" w:rsidRDefault="00CD5B76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5B76" w:rsidRPr="00450714" w:rsidRDefault="00CD5B76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50714" w:rsidRPr="00450714" w:rsidRDefault="00450714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714" w:rsidRDefault="00450714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5D" w:rsidRDefault="00CA6F5D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45C" w:rsidRDefault="00E5145C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714" w:rsidRPr="00450714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</w:t>
      </w:r>
      <w:r w:rsidR="00C87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 планирование по внеурочной деятельности «В гостях у сказки», 2 класс.</w:t>
      </w:r>
    </w:p>
    <w:p w:rsidR="00450714" w:rsidRDefault="00450714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 год</w:t>
      </w:r>
      <w:r w:rsidR="00C8713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обучения</w:t>
      </w:r>
    </w:p>
    <w:p w:rsidR="00C8713A" w:rsidRDefault="00C8713A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713A" w:rsidRDefault="00C8713A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f0"/>
        <w:tblW w:w="0" w:type="auto"/>
        <w:tblLook w:val="04A0"/>
      </w:tblPr>
      <w:tblGrid>
        <w:gridCol w:w="1384"/>
        <w:gridCol w:w="10064"/>
        <w:gridCol w:w="1701"/>
      </w:tblGrid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№п\п</w:t>
            </w:r>
          </w:p>
        </w:tc>
        <w:tc>
          <w:tcPr>
            <w:tcW w:w="1006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Наименование разделов и тем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Кол-во</w:t>
            </w: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уроков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Русская народная сказка «Волк и семеро козлят».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Прослушивание сказки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Русская народная сказка «Волк и семеро козлят».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Инсценировка сказки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Русская народная сказка «Зимовье зверей»</w:t>
            </w:r>
            <w:proofErr w:type="gram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Прослушивание сказки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Русская народная сказка «Зимовье зверей»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Лепка персонажей</w:t>
            </w:r>
            <w:proofErr w:type="gram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Сказки о зайце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Чукотская сказка «Хвост»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Сказки о лисе и медведе. Викторина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«Кот и лиса»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любимая сказка о животных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6D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Животные в мультфильмах. (9 часов)</w:t>
            </w:r>
            <w:proofErr w:type="gramStart"/>
            <w:r w:rsidRPr="007B6D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Михалков «Три поросенка»</w:t>
            </w:r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.Просмотр мультфильма.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 Михалков «Три поросенка»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над детским театральным представлением. Инсценировка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над детским театральным представлением.</w:t>
            </w:r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Разучивание ролей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над детским театральным представлением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«В гостях у сказки»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B6D3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Волшебные сказки. (9 часов)</w:t>
            </w:r>
            <w:proofErr w:type="gramStart"/>
            <w:r w:rsidRPr="007B6D3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усская народная сказка «Летучий корабль»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Ш. Перро «Золушка» Иллюстрирование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Ш. Перро «Золушка»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«Гуси–лебеди» Чтение сказки.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«Гуси–лебеди»</w:t>
            </w:r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Разучивание ролей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lastRenderedPageBreak/>
              <w:t>21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«Царевна – лягушка»</w:t>
            </w:r>
            <w:proofErr w:type="gram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Чтение, краткий пересказ. </w:t>
            </w:r>
          </w:p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народная сказка «Царевна – лягушка» Рисование, выполнение аппликации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Любимый герой сказки.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Мои любимые волшебные сказки.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0064" w:type="dxa"/>
          </w:tcPr>
          <w:p w:rsidR="006F693E" w:rsidRPr="00450714" w:rsidRDefault="006F693E" w:rsidP="007B6D38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24899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Бытовые сказки. (9 часов)</w:t>
            </w:r>
            <w:proofErr w:type="gramStart"/>
            <w:r w:rsidRPr="00F24899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усская народная сказка «Пузырь, соломинка и лапоть»</w:t>
            </w: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Русская народная сказка </w:t>
            </w:r>
            <w:r w:rsidRPr="004507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«Морозко»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Русская народная сказка </w:t>
            </w:r>
            <w:r w:rsidRPr="004507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«Морозко»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Ролевая игра.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10064" w:type="dxa"/>
          </w:tcPr>
          <w:p w:rsidR="006F693E" w:rsidRPr="00450714" w:rsidRDefault="006F693E" w:rsidP="00F24899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«Дочь – семилетка»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Театральная этика. Устройство театра. </w:t>
            </w:r>
          </w:p>
          <w:p w:rsidR="006F693E" w:rsidRPr="00450714" w:rsidRDefault="006F693E" w:rsidP="003E320B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Театральные профессии.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0064" w:type="dxa"/>
          </w:tcPr>
          <w:p w:rsidR="006F693E" w:rsidRPr="00450714" w:rsidRDefault="006F693E" w:rsidP="00F24899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Устройство театра. </w:t>
            </w:r>
          </w:p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Театральные профессии.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и защита проекта «В гостях у сказки»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и защита проекта «В гостях у сказки»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0064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Защита проекта «В гостях у сказки»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C8713A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064" w:type="dxa"/>
          </w:tcPr>
          <w:p w:rsidR="006F693E" w:rsidRDefault="006F693E" w:rsidP="00EB70F8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F24899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Итоговое занятие. (1 час).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Итоговое  занятие.</w:t>
            </w:r>
          </w:p>
        </w:tc>
        <w:tc>
          <w:tcPr>
            <w:tcW w:w="1701" w:type="dxa"/>
          </w:tcPr>
          <w:p w:rsidR="006F693E" w:rsidRPr="00EB70F8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B70F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C8713A" w:rsidRDefault="00EB70F8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Итого: 34 часа (1 час в неделю).</w:t>
      </w:r>
    </w:p>
    <w:p w:rsidR="006F693E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F693E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F693E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F693E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713A" w:rsidRPr="00450714" w:rsidRDefault="00C8713A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50714" w:rsidRPr="00450714" w:rsidRDefault="00450714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714" w:rsidRPr="00450714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Т</w:t>
      </w:r>
      <w:r w:rsidR="003E3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</w:t>
      </w:r>
      <w:r w:rsidR="00450714" w:rsidRPr="00450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планирование</w:t>
      </w:r>
      <w:r w:rsidR="003E3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 внеурочной деятельности «В гостях у сказки», 3 класс</w:t>
      </w:r>
    </w:p>
    <w:p w:rsidR="003E320B" w:rsidRDefault="00450714" w:rsidP="003654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 год</w:t>
      </w:r>
      <w:r w:rsidR="003E320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3654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обучения</w:t>
      </w:r>
    </w:p>
    <w:p w:rsidR="003E320B" w:rsidRDefault="003E320B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f0"/>
        <w:tblW w:w="0" w:type="auto"/>
        <w:tblLook w:val="04A0"/>
      </w:tblPr>
      <w:tblGrid>
        <w:gridCol w:w="1526"/>
        <w:gridCol w:w="9781"/>
        <w:gridCol w:w="1701"/>
      </w:tblGrid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№п\п</w:t>
            </w:r>
          </w:p>
        </w:tc>
        <w:tc>
          <w:tcPr>
            <w:tcW w:w="978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Наименование разделов и тем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Кол-во</w:t>
            </w: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часов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781" w:type="dxa"/>
          </w:tcPr>
          <w:p w:rsidR="006F693E" w:rsidRPr="00450714" w:rsidRDefault="006F693E" w:rsidP="003E320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302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Сказки отечественных писателей. (15 часов).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Д.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 Мамин – Сибиряк «Сказка про храброго зайца – длинные уши, косые глаза, короткий хвост». Прослушивание сказки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Д. Н. Мамин – Сибиряк «Сказка про храброго зайца – длинные уши, косые глаза, короткий хвост». Инсценировка</w:t>
            </w:r>
          </w:p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781" w:type="dxa"/>
          </w:tcPr>
          <w:p w:rsidR="006F693E" w:rsidRPr="00450714" w:rsidRDefault="006F693E" w:rsidP="00163026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С.Т. Аксаков </w:t>
            </w:r>
          </w:p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«Аленький цветочек»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Прослушивание сказки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С.Т. Аксаков </w:t>
            </w:r>
          </w:p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«Аленький цветочек»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Лепка персонажей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Е.Л. Шварц» Сказка о потерянном времени»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П.П. Бажов « Малахитовая шкатулка»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П.П. Бажов « Малахитовая шкатулка»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Лепка персонажей.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С.Л. Прокофьева « Лоскутик и Облако»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Ю.К. Олеша «Три толстяка»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Ю.К. Олеша «Три толстяка».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Иллюстрирование сказки.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А.Н. Толстой «Золотой ключик или приключения Буратино»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А.Н. Толстой «Золотой ключик или приключения Буратино» Инсценировка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hd w:val="clear" w:color="auto" w:fill="FFFFFF"/>
              <w:suppressAutoHyphens/>
              <w:spacing w:after="12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Э. Успенский. “Трое из Простоквашино” 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Н.Н. Носов. Большая книга Незнайки.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Н.Н. Носов. Большая книга </w:t>
            </w: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Незнайки.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Инсценировка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Сказки народов России.(8 часов)</w:t>
            </w: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.</w:t>
            </w:r>
            <w:r w:rsidRPr="00F124E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</w:t>
            </w:r>
            <w:proofErr w:type="gramEnd"/>
            <w:r w:rsidRPr="00F124E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атарская народная сказка «Три сестры»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Татарская народная сказка «Три сестры»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Инсценировка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lastRenderedPageBreak/>
              <w:t>18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Алтайская сказка  «Семь братьев»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Башкирская сказка «Ленивая девочка»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Бурятская сказка «Хитрый кот»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Бурятская сказка «Как собака нашла себе хозяина-друга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любимая сказка.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Сказочная викторина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F12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Сказки народов мира. (10 часов)</w:t>
            </w:r>
            <w:proofErr w:type="gramStart"/>
            <w:r w:rsidRPr="00F12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рмянская сказка «Богач и бедняк»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Нанайская сказка «</w:t>
            </w: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Айога</w:t>
            </w:r>
            <w:proofErr w:type="spell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Белорусская сказка «Как мужик царского генерала проучил»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зинская сказка «Лиса и медведь»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Румынская народная  сказка «Молодость без старости и жизнь без смерти»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bCs/>
                <w:color w:val="000000"/>
                <w:kern w:val="32"/>
                <w:sz w:val="28"/>
                <w:szCs w:val="28"/>
                <w:shd w:val="clear" w:color="auto" w:fill="FFFFFF"/>
                <w:lang w:eastAsia="ar-SA"/>
              </w:rPr>
              <w:t>Английская народная сказка «</w:t>
            </w:r>
            <w:r w:rsidRPr="0045071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Орел в голубином гнезде»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Ингушская сказка «Сон или сказка?»»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Болгарская сказка «Старик, старуха и луна»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Восточная сказка. «Сказка об умном враче»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9781" w:type="dxa"/>
          </w:tcPr>
          <w:p w:rsidR="006F693E" w:rsidRDefault="006F693E" w:rsidP="00E711A6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Сказочная викторина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  <w:tr w:rsidR="006F693E" w:rsidTr="003E320B">
        <w:tc>
          <w:tcPr>
            <w:tcW w:w="1526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9781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Праздник сказок. Проект «В гостях у сказки»</w:t>
            </w:r>
          </w:p>
        </w:tc>
        <w:tc>
          <w:tcPr>
            <w:tcW w:w="1701" w:type="dxa"/>
          </w:tcPr>
          <w:p w:rsidR="006F693E" w:rsidRPr="00E711A6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711A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3E320B" w:rsidRDefault="003E320B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E320B" w:rsidRDefault="00E711A6" w:rsidP="003654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Итого: 34 часа (1 час в неделю).</w:t>
      </w:r>
    </w:p>
    <w:p w:rsidR="003E320B" w:rsidRDefault="003E320B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50714" w:rsidRDefault="00450714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93E" w:rsidRDefault="006F693E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93E" w:rsidRDefault="006F693E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93E" w:rsidRDefault="006F693E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93E" w:rsidRDefault="006F693E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93E" w:rsidRPr="00450714" w:rsidRDefault="006F693E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714" w:rsidRDefault="00450714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40B" w:rsidRPr="00450714" w:rsidRDefault="0041440B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714" w:rsidRPr="00450714" w:rsidRDefault="006F693E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Т</w:t>
      </w:r>
      <w:r w:rsidR="00450714" w:rsidRPr="00450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 планирование</w:t>
      </w:r>
      <w:r w:rsidR="00E71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внеурочной деятельности «В гостях у сказки», 4 класс.</w:t>
      </w:r>
    </w:p>
    <w:p w:rsidR="00450714" w:rsidRDefault="00450714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07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 год</w:t>
      </w:r>
      <w:r w:rsidR="00994FE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обучения</w:t>
      </w:r>
    </w:p>
    <w:p w:rsidR="00994FE6" w:rsidRDefault="00994FE6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f0"/>
        <w:tblW w:w="0" w:type="auto"/>
        <w:tblLook w:val="04A0"/>
      </w:tblPr>
      <w:tblGrid>
        <w:gridCol w:w="1384"/>
        <w:gridCol w:w="9923"/>
        <w:gridCol w:w="1701"/>
      </w:tblGrid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№п\п</w:t>
            </w:r>
          </w:p>
        </w:tc>
        <w:tc>
          <w:tcPr>
            <w:tcW w:w="9923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Наименование разделов и тем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Кол-во часов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Сказки зарубежных писателей. (15 часов).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Г.Х. Андерсен «Огниво»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Г.Х. Андерсен «Огниво»</w:t>
            </w:r>
            <w:proofErr w:type="gram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Инсценировка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Г.Х. Андерсен «Дюймовочка»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Г.Х. Андерсен «Дюймовочка»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Лепка персонажей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Шарль Перро «Спящая красавица»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Шарль Перро «Спящая красавица»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Инсценировка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Шарль Перро «Красная шапочка»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Шарль Перро «Красная шапочка»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Инсценировка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923" w:type="dxa"/>
          </w:tcPr>
          <w:p w:rsidR="006F693E" w:rsidRPr="00450714" w:rsidRDefault="006F693E" w:rsidP="00994FE6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Гауф</w:t>
            </w:r>
            <w:proofErr w:type="spellEnd"/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“Карлик Нос” </w:t>
            </w:r>
          </w:p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Гауф</w:t>
            </w:r>
            <w:proofErr w:type="spellEnd"/>
            <w:r w:rsidRPr="004507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“Карлик Нос” 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Инсценировка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Братья Гримм «Умная </w:t>
            </w: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Гретель</w:t>
            </w:r>
            <w:proofErr w:type="spell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Братья Гримм «Умная </w:t>
            </w: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Гретель</w:t>
            </w:r>
            <w:proofErr w:type="spell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Инсценировка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Братья Гримм «Белоснежка»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Братья Гримм «Белоснежка» Лепка из пластилина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Устный журнал «В гостях у сказки» Лепка из пластилина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F2595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Зачины сказок. (2 часа)</w:t>
            </w:r>
            <w:proofErr w:type="gramStart"/>
            <w:r w:rsidRPr="004F2595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казки А. Пушкина, Ершова, В. Жуковского.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Сказки А. Пушкина, Ершова, В. Жуковского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Викторина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9923" w:type="dxa"/>
          </w:tcPr>
          <w:p w:rsidR="006F693E" w:rsidRDefault="006F693E" w:rsidP="005A069E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Пословицы в сказках. (3 часа).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Путешествие в мир сказок» Викторина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Путешествие в мир сказок»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Путешествие в мир сказок» Создание книжки-малышки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9923" w:type="dxa"/>
          </w:tcPr>
          <w:p w:rsidR="006F693E" w:rsidRDefault="006F693E" w:rsidP="005A069E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Сказки в стихах. (6 часов).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А.С.Пушкин «Сказка о рыбаке и рыбке»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А.С.Пушкин «Сказка о рыбаке и рыбке»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Инсценировка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lastRenderedPageBreak/>
              <w:t>23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К. И. Чуковский «Сказки»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К. И. Чуковский «Сказки»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Лепка персонажей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Сказки С.Я. Маршака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любимая  сказка.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С.Я. Маршак «</w:t>
            </w:r>
            <w:r w:rsidRPr="00450714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ar-SA"/>
              </w:rPr>
              <w:t>Сказка про козла”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С.Я. Маршак "Двенадцать месяцев"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С.Я. Маршак "Двенадцать месяцев"</w:t>
            </w: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Инсценирование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П.Морозов «</w:t>
            </w:r>
            <w:proofErr w:type="spellStart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Мышли-Шишли</w:t>
            </w:r>
            <w:proofErr w:type="spellEnd"/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над детским театральным представлением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9923" w:type="dxa"/>
          </w:tcPr>
          <w:p w:rsidR="006F693E" w:rsidRPr="00450714" w:rsidRDefault="006F693E" w:rsidP="0093236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над детским театральным представлением Инсценировка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любимая сказка.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6F693E" w:rsidTr="00994FE6">
        <w:tc>
          <w:tcPr>
            <w:tcW w:w="1384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9923" w:type="dxa"/>
          </w:tcPr>
          <w:p w:rsidR="006F693E" w:rsidRDefault="006F693E" w:rsidP="004F2595">
            <w:pPr>
              <w:suppressAutoHyphens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45071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Праздник сказок. Проект «В гостях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у сказки»</w:t>
            </w:r>
          </w:p>
        </w:tc>
        <w:tc>
          <w:tcPr>
            <w:tcW w:w="1701" w:type="dxa"/>
          </w:tcPr>
          <w:p w:rsidR="006F693E" w:rsidRDefault="006F693E" w:rsidP="00450714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</w:tbl>
    <w:p w:rsidR="00994FE6" w:rsidRDefault="00994FE6" w:rsidP="004507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F0D99" w:rsidRDefault="00365415" w:rsidP="003654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Итого: 34 часа (1 час в неделю)</w:t>
      </w:r>
    </w:p>
    <w:p w:rsidR="00994FE6" w:rsidRPr="00450714" w:rsidRDefault="00994FE6" w:rsidP="003654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F0D99" w:rsidRPr="0041440B" w:rsidRDefault="004F0D99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440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Промежуточная аттестация по внеурочной деятельности «В гостях у сказки» осуществляется в конце года (май) в форме практической работы (урок- проект).</w:t>
      </w:r>
    </w:p>
    <w:p w:rsidR="004F0D99" w:rsidRPr="0041440B" w:rsidRDefault="004F0D99" w:rsidP="0045071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A57715" w:rsidRPr="00450714" w:rsidRDefault="00A57715" w:rsidP="00D1354F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57715" w:rsidRPr="00450714" w:rsidSect="001F61F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D48E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6B414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412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8467B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0AAA0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0669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0506E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962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8EA1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3680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>
    <w:nsid w:val="06841E4C"/>
    <w:multiLevelType w:val="hybridMultilevel"/>
    <w:tmpl w:val="06205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69D5AD5"/>
    <w:multiLevelType w:val="hybridMultilevel"/>
    <w:tmpl w:val="DF9CFC3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074E6E67"/>
    <w:multiLevelType w:val="hybridMultilevel"/>
    <w:tmpl w:val="8DF09C70"/>
    <w:lvl w:ilvl="0" w:tplc="E3666C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C8EC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CA83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124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C22C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E6E5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9219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065C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083E701F"/>
    <w:multiLevelType w:val="hybridMultilevel"/>
    <w:tmpl w:val="B97C4CE4"/>
    <w:lvl w:ilvl="0" w:tplc="0AACBD74">
      <w:start w:val="11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A82AC3"/>
    <w:multiLevelType w:val="multilevel"/>
    <w:tmpl w:val="77A2F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20A75B31"/>
    <w:multiLevelType w:val="hybridMultilevel"/>
    <w:tmpl w:val="3D460A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1B67A4F"/>
    <w:multiLevelType w:val="hybridMultilevel"/>
    <w:tmpl w:val="5B9020E6"/>
    <w:lvl w:ilvl="0" w:tplc="C07249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31447C"/>
    <w:multiLevelType w:val="multilevel"/>
    <w:tmpl w:val="0780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3B15672"/>
    <w:multiLevelType w:val="hybridMultilevel"/>
    <w:tmpl w:val="4B28A4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0D03D17"/>
    <w:multiLevelType w:val="hybridMultilevel"/>
    <w:tmpl w:val="BEF442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6E215DB"/>
    <w:multiLevelType w:val="hybridMultilevel"/>
    <w:tmpl w:val="2FFC3E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E66EDC"/>
    <w:multiLevelType w:val="multilevel"/>
    <w:tmpl w:val="968ACB0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1143ABA"/>
    <w:multiLevelType w:val="hybridMultilevel"/>
    <w:tmpl w:val="87D803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0B96A0C"/>
    <w:multiLevelType w:val="hybridMultilevel"/>
    <w:tmpl w:val="32FA0C18"/>
    <w:lvl w:ilvl="0" w:tplc="FF8C331C">
      <w:start w:val="10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F72F8E"/>
    <w:multiLevelType w:val="multilevel"/>
    <w:tmpl w:val="1ECA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40076B5"/>
    <w:multiLevelType w:val="hybridMultilevel"/>
    <w:tmpl w:val="B52043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44762C"/>
    <w:multiLevelType w:val="multilevel"/>
    <w:tmpl w:val="8214D5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2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  <w:lvlOverride w:ilvl="0">
      <w:startOverride w:val="1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0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27"/>
  </w:num>
  <w:num w:numId="25">
    <w:abstractNumId w:val="29"/>
  </w:num>
  <w:num w:numId="26">
    <w:abstractNumId w:val="34"/>
  </w:num>
  <w:num w:numId="27">
    <w:abstractNumId w:val="24"/>
  </w:num>
  <w:num w:numId="28">
    <w:abstractNumId w:val="35"/>
  </w:num>
  <w:num w:numId="29">
    <w:abstractNumId w:val="33"/>
  </w:num>
  <w:num w:numId="30">
    <w:abstractNumId w:val="30"/>
  </w:num>
  <w:num w:numId="31">
    <w:abstractNumId w:val="26"/>
  </w:num>
  <w:num w:numId="32">
    <w:abstractNumId w:val="23"/>
  </w:num>
  <w:num w:numId="33">
    <w:abstractNumId w:val="20"/>
  </w:num>
  <w:num w:numId="34">
    <w:abstractNumId w:val="28"/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F63"/>
    <w:rsid w:val="000963DD"/>
    <w:rsid w:val="000D2E36"/>
    <w:rsid w:val="0014273D"/>
    <w:rsid w:val="00163026"/>
    <w:rsid w:val="00184266"/>
    <w:rsid w:val="001D2508"/>
    <w:rsid w:val="001F3F00"/>
    <w:rsid w:val="001F61F5"/>
    <w:rsid w:val="002464D4"/>
    <w:rsid w:val="00263656"/>
    <w:rsid w:val="00365415"/>
    <w:rsid w:val="003956E7"/>
    <w:rsid w:val="003E320B"/>
    <w:rsid w:val="003E687C"/>
    <w:rsid w:val="00403500"/>
    <w:rsid w:val="0041440B"/>
    <w:rsid w:val="00450714"/>
    <w:rsid w:val="004B4F63"/>
    <w:rsid w:val="004F0D99"/>
    <w:rsid w:val="004F2595"/>
    <w:rsid w:val="00502016"/>
    <w:rsid w:val="00566D20"/>
    <w:rsid w:val="005A069E"/>
    <w:rsid w:val="005C0F33"/>
    <w:rsid w:val="006B6CDA"/>
    <w:rsid w:val="006F693E"/>
    <w:rsid w:val="007135F8"/>
    <w:rsid w:val="0075045A"/>
    <w:rsid w:val="0077340D"/>
    <w:rsid w:val="007B6D38"/>
    <w:rsid w:val="008D5650"/>
    <w:rsid w:val="008F239B"/>
    <w:rsid w:val="0093236A"/>
    <w:rsid w:val="00994FE6"/>
    <w:rsid w:val="00A57715"/>
    <w:rsid w:val="00AF0ADD"/>
    <w:rsid w:val="00B648B3"/>
    <w:rsid w:val="00C15F44"/>
    <w:rsid w:val="00C676E7"/>
    <w:rsid w:val="00C8713A"/>
    <w:rsid w:val="00CA6F5D"/>
    <w:rsid w:val="00CD5B76"/>
    <w:rsid w:val="00D1354F"/>
    <w:rsid w:val="00D950E7"/>
    <w:rsid w:val="00E5145C"/>
    <w:rsid w:val="00E711A6"/>
    <w:rsid w:val="00EA613E"/>
    <w:rsid w:val="00EB70F8"/>
    <w:rsid w:val="00EE237B"/>
    <w:rsid w:val="00F124EA"/>
    <w:rsid w:val="00F12C88"/>
    <w:rsid w:val="00F24899"/>
    <w:rsid w:val="00F85B15"/>
    <w:rsid w:val="00FF1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715"/>
  </w:style>
  <w:style w:type="paragraph" w:styleId="1">
    <w:name w:val="heading 1"/>
    <w:basedOn w:val="a"/>
    <w:next w:val="a"/>
    <w:link w:val="10"/>
    <w:uiPriority w:val="9"/>
    <w:qFormat/>
    <w:rsid w:val="00450714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50714"/>
    <w:pPr>
      <w:keepNext/>
      <w:tabs>
        <w:tab w:val="num" w:pos="0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34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5071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50714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450714"/>
  </w:style>
  <w:style w:type="character" w:styleId="a4">
    <w:name w:val="Strong"/>
    <w:uiPriority w:val="22"/>
    <w:qFormat/>
    <w:rsid w:val="00450714"/>
    <w:rPr>
      <w:b/>
      <w:bCs/>
    </w:rPr>
  </w:style>
  <w:style w:type="paragraph" w:styleId="a5">
    <w:name w:val="Title"/>
    <w:basedOn w:val="a"/>
    <w:next w:val="a"/>
    <w:link w:val="a6"/>
    <w:qFormat/>
    <w:rsid w:val="0045071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Название Знак"/>
    <w:basedOn w:val="a0"/>
    <w:link w:val="a5"/>
    <w:rsid w:val="0045071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Normal (Web)"/>
    <w:basedOn w:val="a"/>
    <w:rsid w:val="004507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Subtitle"/>
    <w:basedOn w:val="a"/>
    <w:next w:val="a"/>
    <w:link w:val="a9"/>
    <w:uiPriority w:val="11"/>
    <w:qFormat/>
    <w:rsid w:val="00450714"/>
    <w:pPr>
      <w:numPr>
        <w:ilvl w:val="1"/>
      </w:numPr>
      <w:suppressAutoHyphens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9">
    <w:name w:val="Подзаголовок Знак"/>
    <w:basedOn w:val="a0"/>
    <w:link w:val="a8"/>
    <w:uiPriority w:val="11"/>
    <w:rsid w:val="0045071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12">
    <w:name w:val="Без интервала1"/>
    <w:rsid w:val="0045071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45071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basedOn w:val="a0"/>
    <w:link w:val="ab"/>
    <w:uiPriority w:val="1"/>
    <w:locked/>
    <w:rsid w:val="00450714"/>
    <w:rPr>
      <w:rFonts w:ascii="Times New Roman" w:eastAsia="Times New Roman" w:hAnsi="Times New Roman"/>
    </w:rPr>
  </w:style>
  <w:style w:type="paragraph" w:styleId="ab">
    <w:name w:val="No Spacing"/>
    <w:link w:val="aa"/>
    <w:uiPriority w:val="1"/>
    <w:qFormat/>
    <w:rsid w:val="004507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c8">
    <w:name w:val="c8"/>
    <w:basedOn w:val="a"/>
    <w:rsid w:val="004507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45071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45071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45071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450714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0">
    <w:name w:val="Table Grid"/>
    <w:basedOn w:val="a1"/>
    <w:uiPriority w:val="59"/>
    <w:rsid w:val="004507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uiPriority w:val="99"/>
    <w:rsid w:val="00450714"/>
    <w:pPr>
      <w:spacing w:after="120" w:line="240" w:lineRule="auto"/>
      <w:ind w:left="283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450714"/>
    <w:rPr>
      <w:rFonts w:ascii="Calibri" w:eastAsia="Calibri" w:hAnsi="Calibri" w:cs="Calibri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45071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45071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5">
    <w:name w:val="Emphasis"/>
    <w:basedOn w:val="a0"/>
    <w:uiPriority w:val="99"/>
    <w:qFormat/>
    <w:rsid w:val="00450714"/>
    <w:rPr>
      <w:i/>
      <w:iCs/>
    </w:rPr>
  </w:style>
  <w:style w:type="paragraph" w:styleId="af6">
    <w:name w:val="List Paragraph"/>
    <w:basedOn w:val="a"/>
    <w:uiPriority w:val="34"/>
    <w:qFormat/>
    <w:rsid w:val="0045071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450714"/>
  </w:style>
  <w:style w:type="paragraph" w:customStyle="1" w:styleId="14">
    <w:name w:val="Обычный1"/>
    <w:rsid w:val="004507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4507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45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50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71B15-876D-47AA-AD98-1F3BE96AD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1861</Words>
  <Characters>10610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fenix</dc:creator>
  <cp:lastModifiedBy>User</cp:lastModifiedBy>
  <cp:revision>4</cp:revision>
  <cp:lastPrinted>2021-01-23T13:56:00Z</cp:lastPrinted>
  <dcterms:created xsi:type="dcterms:W3CDTF">2021-01-31T06:12:00Z</dcterms:created>
  <dcterms:modified xsi:type="dcterms:W3CDTF">2021-01-31T11:17:00Z</dcterms:modified>
</cp:coreProperties>
</file>