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6F5D" w:rsidRDefault="00E90BE6" w:rsidP="00E36D44">
      <w:pPr>
        <w:ind w:right="-2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 w:rsidRPr="00E90BE6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648970</wp:posOffset>
            </wp:positionV>
            <wp:extent cx="9582785" cy="1577340"/>
            <wp:effectExtent l="19050" t="0" r="0" b="0"/>
            <wp:wrapNone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/>
                    <a:srcRect t="25095" r="1836" b="49692"/>
                    <a:stretch/>
                  </pic:blipFill>
                  <pic:spPr bwMode="auto">
                    <a:xfrm>
                      <a:off x="0" y="0"/>
                      <a:ext cx="9585878" cy="15778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E36D44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9251632" cy="5785485"/>
            <wp:effectExtent l="19050" t="0" r="6668" b="0"/>
            <wp:docPr id="2" name="Рисунок 2" descr="C:\Users\Muslimov\Pictures\2021-01-23 в гост у сказки аннот\в гост у сказки анно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uslimov\Pictures\2021-01-23 в гост у сказки аннот\в гост у сказки аннот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4014"/>
                    <a:stretch/>
                  </pic:blipFill>
                  <pic:spPr bwMode="auto">
                    <a:xfrm>
                      <a:off x="0" y="0"/>
                      <a:ext cx="9251632" cy="5785485"/>
                    </a:xfrm>
                    <a:prstGeom prst="rect">
                      <a:avLst/>
                    </a:prstGeom>
                    <a:solidFill>
                      <a:schemeClr val="accent1"/>
                    </a:solid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72711" w:rsidRPr="00472711" w:rsidRDefault="00472711" w:rsidP="00472711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72711">
        <w:rPr>
          <w:rFonts w:ascii="Times New Roman" w:hAnsi="Times New Roman" w:cs="Times New Roman"/>
          <w:b/>
          <w:sz w:val="24"/>
          <w:szCs w:val="24"/>
        </w:rPr>
        <w:lastRenderedPageBreak/>
        <w:t>Нормативная база и УМК</w:t>
      </w:r>
    </w:p>
    <w:p w:rsidR="001F61F5" w:rsidRPr="00472711" w:rsidRDefault="001F61F5" w:rsidP="00472711">
      <w:pPr>
        <w:suppressAutoHyphens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472711" w:rsidRPr="00472711" w:rsidRDefault="00450714" w:rsidP="00472711">
      <w:pPr>
        <w:pStyle w:val="af6"/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472711">
        <w:rPr>
          <w:rFonts w:ascii="Times New Roman" w:hAnsi="Times New Roman"/>
          <w:color w:val="000000"/>
          <w:sz w:val="24"/>
          <w:szCs w:val="24"/>
        </w:rPr>
        <w:t>Программа</w:t>
      </w:r>
      <w:r w:rsidR="00472711" w:rsidRPr="00472711">
        <w:rPr>
          <w:rFonts w:ascii="Times New Roman" w:hAnsi="Times New Roman"/>
          <w:color w:val="000000"/>
          <w:sz w:val="24"/>
          <w:szCs w:val="24"/>
        </w:rPr>
        <w:t xml:space="preserve"> курса </w:t>
      </w:r>
      <w:r w:rsidRPr="00472711">
        <w:rPr>
          <w:rFonts w:ascii="Times New Roman" w:hAnsi="Times New Roman"/>
          <w:color w:val="000000"/>
          <w:sz w:val="24"/>
          <w:szCs w:val="24"/>
        </w:rPr>
        <w:t xml:space="preserve">внеурочной деятельности «В гостях у сказки» составлена на основе </w:t>
      </w:r>
      <w:bookmarkStart w:id="0" w:name="_Hlk62896946"/>
    </w:p>
    <w:p w:rsidR="00472711" w:rsidRPr="00472711" w:rsidRDefault="00472711" w:rsidP="00472711">
      <w:pPr>
        <w:pStyle w:val="af6"/>
        <w:numPr>
          <w:ilvl w:val="0"/>
          <w:numId w:val="42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472711">
        <w:rPr>
          <w:rFonts w:ascii="Times New Roman" w:hAnsi="Times New Roman"/>
          <w:color w:val="000000"/>
          <w:sz w:val="24"/>
          <w:szCs w:val="24"/>
        </w:rPr>
        <w:t>Федеральный закон от 29.12.2012 г. № 273-ФЗ (ред. от 31.12.2014 г., с изм. от 02.05.2015 г.) «Об образовании в Российской Федерации» (с изм. и доп., вступ. в силу с 31.03.2015 г.)</w:t>
      </w:r>
    </w:p>
    <w:p w:rsidR="00472711" w:rsidRPr="00472711" w:rsidRDefault="00472711" w:rsidP="00472711">
      <w:pPr>
        <w:pStyle w:val="af6"/>
        <w:numPr>
          <w:ilvl w:val="0"/>
          <w:numId w:val="42"/>
        </w:numPr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472711">
        <w:rPr>
          <w:rFonts w:ascii="Times New Roman" w:hAnsi="Times New Roman"/>
          <w:color w:val="000000" w:themeColor="text1"/>
          <w:kern w:val="24"/>
          <w:sz w:val="24"/>
          <w:szCs w:val="24"/>
        </w:rPr>
        <w:t>Федеральный государственный образовательный стандарт основного общего образования (приказ Министерства образования и науки Российской Федерации от 17 декабря 2010 г. №1897); </w:t>
      </w:r>
    </w:p>
    <w:p w:rsidR="00472711" w:rsidRPr="00472711" w:rsidRDefault="00472711" w:rsidP="00472711">
      <w:pPr>
        <w:pStyle w:val="af6"/>
        <w:numPr>
          <w:ilvl w:val="0"/>
          <w:numId w:val="42"/>
        </w:numPr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472711">
        <w:rPr>
          <w:rFonts w:ascii="Times New Roman" w:hAnsi="Times New Roman"/>
          <w:color w:val="000000" w:themeColor="text1"/>
          <w:kern w:val="24"/>
          <w:sz w:val="24"/>
          <w:szCs w:val="24"/>
        </w:rPr>
        <w:t>Приказ Министерства образования и науки РФ от 30.08.2013 №1015 "Об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общего, и среднего общего образования" (в редакции от 17.07.2015); </w:t>
      </w:r>
    </w:p>
    <w:p w:rsidR="00472711" w:rsidRPr="00472711" w:rsidRDefault="00472711" w:rsidP="00472711">
      <w:pPr>
        <w:pStyle w:val="af6"/>
        <w:numPr>
          <w:ilvl w:val="0"/>
          <w:numId w:val="42"/>
        </w:numPr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472711">
        <w:rPr>
          <w:rFonts w:ascii="Times New Roman" w:hAnsi="Times New Roman"/>
          <w:color w:val="000000" w:themeColor="text1"/>
          <w:kern w:val="24"/>
          <w:sz w:val="24"/>
          <w:szCs w:val="24"/>
        </w:rPr>
        <w:t>Приказ Министерства образования и науки Российской Федерации от 31.12.2015 № 1576 «О внесении изменений в федеральный государственный образовательный стандарт начального общего образования, утвержденный приказом Министерства образования и науки российской Федерации от 06.10.2009г. № 373»; </w:t>
      </w:r>
    </w:p>
    <w:p w:rsidR="00472711" w:rsidRPr="00472711" w:rsidRDefault="00472711" w:rsidP="00472711">
      <w:pPr>
        <w:pStyle w:val="af6"/>
        <w:numPr>
          <w:ilvl w:val="0"/>
          <w:numId w:val="42"/>
        </w:numPr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472711">
        <w:rPr>
          <w:rFonts w:ascii="Times New Roman" w:hAnsi="Times New Roman"/>
          <w:color w:val="000000" w:themeColor="text1"/>
          <w:kern w:val="24"/>
          <w:sz w:val="24"/>
          <w:szCs w:val="24"/>
        </w:rPr>
        <w:t>СанПиН 2.4.2.2821-10 «Санитарно-эпидемиологические требования к условиям и организации обучения в общеобразовательных учреждениях», утвержденные постановлением Главного государственного санитарного врача Российской Федерации от 29.12.2010 №189 (в ред. Постановления Главного государственного санитарного врача РФ №81 от 24.12.2015); </w:t>
      </w:r>
    </w:p>
    <w:p w:rsidR="00472711" w:rsidRPr="00472711" w:rsidRDefault="00472711" w:rsidP="00472711">
      <w:pPr>
        <w:pStyle w:val="af6"/>
        <w:numPr>
          <w:ilvl w:val="0"/>
          <w:numId w:val="42"/>
        </w:numPr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472711">
        <w:rPr>
          <w:rFonts w:ascii="Times New Roman" w:hAnsi="Times New Roman"/>
          <w:color w:val="000000" w:themeColor="text1"/>
          <w:kern w:val="24"/>
          <w:sz w:val="24"/>
          <w:szCs w:val="24"/>
        </w:rPr>
        <w:t>Инструктивно-методическое письмо Министерства образования и науки Российской Федерации от 14.12.2015 №09-3564 «О внеурочной деятельности и реализации дополнительных общеобразовательных программ»; </w:t>
      </w:r>
    </w:p>
    <w:p w:rsidR="00472711" w:rsidRPr="00472711" w:rsidRDefault="00472711" w:rsidP="00472711">
      <w:pPr>
        <w:pStyle w:val="af6"/>
        <w:numPr>
          <w:ilvl w:val="0"/>
          <w:numId w:val="42"/>
        </w:numPr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472711">
        <w:rPr>
          <w:rFonts w:ascii="Times New Roman" w:hAnsi="Times New Roman"/>
          <w:color w:val="000000" w:themeColor="text1"/>
          <w:kern w:val="24"/>
          <w:sz w:val="24"/>
          <w:szCs w:val="24"/>
        </w:rPr>
        <w:t>Распоряжение Правительства Тюменской области от 22.10.2012 № 2162-рп «О мерах по дальнейшему развитию в Тюменской области системы выявления и поддержки талантливых детей» </w:t>
      </w:r>
    </w:p>
    <w:p w:rsidR="00472711" w:rsidRPr="00472711" w:rsidRDefault="00472711" w:rsidP="00472711">
      <w:pPr>
        <w:pStyle w:val="af6"/>
        <w:numPr>
          <w:ilvl w:val="0"/>
          <w:numId w:val="42"/>
        </w:numPr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472711">
        <w:rPr>
          <w:rFonts w:ascii="Times New Roman" w:hAnsi="Times New Roman"/>
          <w:sz w:val="24"/>
          <w:szCs w:val="24"/>
        </w:rPr>
        <w:t xml:space="preserve">Устав МАОУ </w:t>
      </w:r>
      <w:proofErr w:type="spellStart"/>
      <w:r w:rsidRPr="00472711">
        <w:rPr>
          <w:rFonts w:ascii="Times New Roman" w:hAnsi="Times New Roman"/>
          <w:sz w:val="24"/>
          <w:szCs w:val="24"/>
        </w:rPr>
        <w:t>Бегишевская</w:t>
      </w:r>
      <w:proofErr w:type="spellEnd"/>
      <w:r w:rsidRPr="00472711">
        <w:rPr>
          <w:rFonts w:ascii="Times New Roman" w:hAnsi="Times New Roman"/>
          <w:sz w:val="24"/>
          <w:szCs w:val="24"/>
        </w:rPr>
        <w:t xml:space="preserve"> СОШ;</w:t>
      </w:r>
    </w:p>
    <w:p w:rsidR="00472711" w:rsidRPr="00472711" w:rsidRDefault="00472711" w:rsidP="00472711">
      <w:pPr>
        <w:pStyle w:val="af6"/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72711">
        <w:rPr>
          <w:rFonts w:ascii="Times New Roman" w:hAnsi="Times New Roman"/>
          <w:sz w:val="24"/>
          <w:szCs w:val="24"/>
        </w:rPr>
        <w:t xml:space="preserve">Учебный план МАОУ </w:t>
      </w:r>
      <w:proofErr w:type="spellStart"/>
      <w:r w:rsidRPr="00472711">
        <w:rPr>
          <w:rFonts w:ascii="Times New Roman" w:hAnsi="Times New Roman"/>
          <w:sz w:val="24"/>
          <w:szCs w:val="24"/>
        </w:rPr>
        <w:t>Бегишевской</w:t>
      </w:r>
      <w:proofErr w:type="spellEnd"/>
      <w:r w:rsidRPr="00472711">
        <w:rPr>
          <w:rFonts w:ascii="Times New Roman" w:hAnsi="Times New Roman"/>
          <w:sz w:val="24"/>
          <w:szCs w:val="24"/>
        </w:rPr>
        <w:t xml:space="preserve"> СОШ.</w:t>
      </w:r>
    </w:p>
    <w:bookmarkEnd w:id="0"/>
    <w:p w:rsidR="00450714" w:rsidRPr="00472711" w:rsidRDefault="00450714" w:rsidP="00472711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27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50714" w:rsidRPr="00472711" w:rsidRDefault="00450714" w:rsidP="0047271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F4261" w:rsidRPr="00472711" w:rsidRDefault="009F4261" w:rsidP="00472711">
      <w:pPr>
        <w:spacing w:after="169" w:line="240" w:lineRule="auto"/>
        <w:ind w:right="413"/>
        <w:jc w:val="center"/>
        <w:rPr>
          <w:rFonts w:ascii="Times New Roman" w:hAnsi="Times New Roman" w:cs="Times New Roman"/>
          <w:sz w:val="24"/>
          <w:szCs w:val="24"/>
        </w:rPr>
      </w:pPr>
      <w:r w:rsidRPr="00472711">
        <w:rPr>
          <w:rFonts w:ascii="Times New Roman" w:eastAsia="Times New Roman" w:hAnsi="Times New Roman" w:cs="Times New Roman"/>
          <w:b/>
          <w:sz w:val="24"/>
          <w:szCs w:val="24"/>
        </w:rPr>
        <w:t>Цель программы:</w:t>
      </w:r>
      <w:r w:rsidRPr="0047271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F4261" w:rsidRPr="00472711" w:rsidRDefault="009F4261" w:rsidP="00472711">
      <w:pPr>
        <w:numPr>
          <w:ilvl w:val="0"/>
          <w:numId w:val="37"/>
        </w:numPr>
        <w:spacing w:after="161" w:line="240" w:lineRule="auto"/>
        <w:ind w:right="410" w:hanging="140"/>
        <w:rPr>
          <w:rFonts w:ascii="Times New Roman" w:hAnsi="Times New Roman" w:cs="Times New Roman"/>
          <w:sz w:val="24"/>
          <w:szCs w:val="24"/>
        </w:rPr>
      </w:pPr>
      <w:r w:rsidRPr="00472711">
        <w:rPr>
          <w:rFonts w:ascii="Times New Roman" w:hAnsi="Times New Roman" w:cs="Times New Roman"/>
          <w:sz w:val="24"/>
          <w:szCs w:val="24"/>
        </w:rPr>
        <w:t xml:space="preserve">формирование нравственной, патриотической и духовной культуры, эстетическое развитие личности ребенка, </w:t>
      </w:r>
    </w:p>
    <w:p w:rsidR="009F4261" w:rsidRPr="00472711" w:rsidRDefault="009F4261" w:rsidP="00472711">
      <w:pPr>
        <w:numPr>
          <w:ilvl w:val="0"/>
          <w:numId w:val="37"/>
        </w:numPr>
        <w:spacing w:after="161" w:line="240" w:lineRule="auto"/>
        <w:ind w:right="410" w:hanging="140"/>
        <w:rPr>
          <w:rFonts w:ascii="Times New Roman" w:hAnsi="Times New Roman" w:cs="Times New Roman"/>
          <w:sz w:val="24"/>
          <w:szCs w:val="24"/>
        </w:rPr>
      </w:pPr>
      <w:r w:rsidRPr="00472711">
        <w:rPr>
          <w:rFonts w:ascii="Times New Roman" w:hAnsi="Times New Roman" w:cs="Times New Roman"/>
          <w:sz w:val="24"/>
          <w:szCs w:val="24"/>
        </w:rPr>
        <w:t xml:space="preserve">осмысление им традиционных духовно-нравственных ценностей народа. </w:t>
      </w:r>
    </w:p>
    <w:p w:rsidR="009F4261" w:rsidRPr="00472711" w:rsidRDefault="009F4261" w:rsidP="00472711">
      <w:pPr>
        <w:spacing w:after="122" w:line="240" w:lineRule="auto"/>
        <w:ind w:right="411"/>
        <w:jc w:val="center"/>
        <w:rPr>
          <w:rFonts w:ascii="Times New Roman" w:hAnsi="Times New Roman" w:cs="Times New Roman"/>
          <w:sz w:val="24"/>
          <w:szCs w:val="24"/>
        </w:rPr>
      </w:pPr>
      <w:r w:rsidRPr="00472711">
        <w:rPr>
          <w:rFonts w:ascii="Times New Roman" w:eastAsia="Times New Roman" w:hAnsi="Times New Roman" w:cs="Times New Roman"/>
          <w:b/>
          <w:sz w:val="24"/>
          <w:szCs w:val="24"/>
        </w:rPr>
        <w:t>Задачи</w:t>
      </w:r>
      <w:r w:rsidR="00472711" w:rsidRPr="00472711">
        <w:rPr>
          <w:rFonts w:ascii="Times New Roman" w:eastAsia="Times New Roman" w:hAnsi="Times New Roman" w:cs="Times New Roman"/>
          <w:b/>
          <w:sz w:val="24"/>
          <w:szCs w:val="24"/>
        </w:rPr>
        <w:t xml:space="preserve"> программы</w:t>
      </w:r>
      <w:r w:rsidRPr="00472711">
        <w:rPr>
          <w:rFonts w:ascii="Times New Roman" w:eastAsia="Times New Roman" w:hAnsi="Times New Roman" w:cs="Times New Roman"/>
          <w:b/>
          <w:sz w:val="24"/>
          <w:szCs w:val="24"/>
        </w:rPr>
        <w:t>:</w:t>
      </w:r>
      <w:r w:rsidRPr="0047271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F4261" w:rsidRPr="00472711" w:rsidRDefault="009F4261" w:rsidP="00472711">
      <w:pPr>
        <w:numPr>
          <w:ilvl w:val="0"/>
          <w:numId w:val="38"/>
        </w:numPr>
        <w:spacing w:after="115" w:line="240" w:lineRule="auto"/>
        <w:ind w:right="410" w:hanging="10"/>
        <w:rPr>
          <w:rFonts w:ascii="Times New Roman" w:hAnsi="Times New Roman" w:cs="Times New Roman"/>
          <w:sz w:val="24"/>
          <w:szCs w:val="24"/>
        </w:rPr>
      </w:pPr>
      <w:r w:rsidRPr="00472711">
        <w:rPr>
          <w:rFonts w:ascii="Times New Roman" w:hAnsi="Times New Roman" w:cs="Times New Roman"/>
          <w:sz w:val="24"/>
          <w:szCs w:val="24"/>
        </w:rPr>
        <w:t xml:space="preserve">Образовательная: приобщить детей к истокам родной культуры посредством введения их в духовный мир народной и авторской сказки. </w:t>
      </w:r>
    </w:p>
    <w:p w:rsidR="009F4261" w:rsidRPr="00472711" w:rsidRDefault="009F4261" w:rsidP="00472711">
      <w:pPr>
        <w:numPr>
          <w:ilvl w:val="0"/>
          <w:numId w:val="38"/>
        </w:numPr>
        <w:spacing w:after="116" w:line="240" w:lineRule="auto"/>
        <w:ind w:right="410" w:hanging="10"/>
        <w:rPr>
          <w:rFonts w:ascii="Times New Roman" w:hAnsi="Times New Roman" w:cs="Times New Roman"/>
          <w:sz w:val="24"/>
          <w:szCs w:val="24"/>
        </w:rPr>
      </w:pPr>
      <w:r w:rsidRPr="00472711">
        <w:rPr>
          <w:rFonts w:ascii="Times New Roman" w:hAnsi="Times New Roman" w:cs="Times New Roman"/>
          <w:sz w:val="24"/>
          <w:szCs w:val="24"/>
        </w:rPr>
        <w:lastRenderedPageBreak/>
        <w:t xml:space="preserve">Воспитательная: воспитывать у детей любовь к культурному наследию своего народа, трудолюбие, послушание и уважение к родителям и близким людям, терпение, милосердие, умение уступать, помогать друг другу и с благодарностью принимать помощь. </w:t>
      </w:r>
    </w:p>
    <w:p w:rsidR="009F4261" w:rsidRPr="00472711" w:rsidRDefault="009F4261" w:rsidP="00472711">
      <w:pPr>
        <w:numPr>
          <w:ilvl w:val="0"/>
          <w:numId w:val="38"/>
        </w:numPr>
        <w:spacing w:after="120" w:line="240" w:lineRule="auto"/>
        <w:ind w:right="410" w:hanging="10"/>
        <w:rPr>
          <w:rFonts w:ascii="Times New Roman" w:hAnsi="Times New Roman" w:cs="Times New Roman"/>
          <w:sz w:val="24"/>
          <w:szCs w:val="24"/>
        </w:rPr>
      </w:pPr>
      <w:r w:rsidRPr="00472711">
        <w:rPr>
          <w:rFonts w:ascii="Times New Roman" w:hAnsi="Times New Roman" w:cs="Times New Roman"/>
          <w:sz w:val="24"/>
          <w:szCs w:val="24"/>
        </w:rPr>
        <w:t xml:space="preserve">Развивающая: развивать у детей социальные навыки: общительность, дружелюбие, потребность радовать близких результатами своего труда, способность отличать хорошее от плохого в сказке и в жизни, умение делать нравственный выбор, подражать положительным героям сказок, видеть, ценить и беречь красоту родного края, умение рассуждать, вести диалог, беседу, обобщать, содействовать развитию речи детей, дать им навыки </w:t>
      </w:r>
      <w:proofErr w:type="spellStart"/>
      <w:r w:rsidRPr="00472711">
        <w:rPr>
          <w:rFonts w:ascii="Times New Roman" w:hAnsi="Times New Roman" w:cs="Times New Roman"/>
          <w:sz w:val="24"/>
          <w:szCs w:val="24"/>
        </w:rPr>
        <w:t>кукловождения</w:t>
      </w:r>
      <w:proofErr w:type="spellEnd"/>
      <w:r w:rsidRPr="00472711">
        <w:rPr>
          <w:rFonts w:ascii="Times New Roman" w:hAnsi="Times New Roman" w:cs="Times New Roman"/>
          <w:sz w:val="24"/>
          <w:szCs w:val="24"/>
        </w:rPr>
        <w:t xml:space="preserve">, сценического мастерства, участия в организации выставок и спектаклей. </w:t>
      </w:r>
    </w:p>
    <w:p w:rsidR="009F4261" w:rsidRPr="00472711" w:rsidRDefault="009F4261" w:rsidP="00472711">
      <w:pPr>
        <w:pStyle w:val="af6"/>
        <w:spacing w:after="159" w:line="240" w:lineRule="auto"/>
        <w:ind w:left="10" w:right="498"/>
        <w:rPr>
          <w:rFonts w:ascii="Times New Roman" w:hAnsi="Times New Roman"/>
          <w:b/>
          <w:sz w:val="24"/>
          <w:szCs w:val="24"/>
        </w:rPr>
      </w:pPr>
    </w:p>
    <w:p w:rsidR="009F4261" w:rsidRPr="00472711" w:rsidRDefault="009F4261" w:rsidP="00472711">
      <w:pPr>
        <w:pStyle w:val="af6"/>
        <w:spacing w:after="159" w:line="240" w:lineRule="auto"/>
        <w:ind w:left="10" w:right="498"/>
        <w:rPr>
          <w:rFonts w:ascii="Times New Roman" w:hAnsi="Times New Roman"/>
          <w:sz w:val="24"/>
          <w:szCs w:val="24"/>
        </w:rPr>
      </w:pPr>
      <w:r w:rsidRPr="00472711"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Сроки реализации программы:</w:t>
      </w:r>
      <w:r w:rsidRPr="00472711">
        <w:rPr>
          <w:rFonts w:ascii="Times New Roman" w:hAnsi="Times New Roman"/>
          <w:sz w:val="24"/>
          <w:szCs w:val="24"/>
        </w:rPr>
        <w:t xml:space="preserve"> </w:t>
      </w:r>
    </w:p>
    <w:p w:rsidR="009F4261" w:rsidRPr="00472711" w:rsidRDefault="009F4261" w:rsidP="00472711">
      <w:pPr>
        <w:pStyle w:val="af6"/>
        <w:spacing w:after="34" w:line="240" w:lineRule="auto"/>
        <w:ind w:left="10" w:right="1247"/>
        <w:rPr>
          <w:rFonts w:ascii="Times New Roman" w:hAnsi="Times New Roman"/>
          <w:sz w:val="24"/>
          <w:szCs w:val="24"/>
        </w:rPr>
      </w:pPr>
      <w:r w:rsidRPr="00472711">
        <w:rPr>
          <w:rFonts w:ascii="Times New Roman" w:hAnsi="Times New Roman"/>
          <w:sz w:val="24"/>
          <w:szCs w:val="24"/>
        </w:rPr>
        <w:t xml:space="preserve">Программа рассчитана на проведение занятий во внеурочное время с детьми 6,6 - 11 лет (начальная школа). в 1 классе - 33 часа, во 2 классе - 34 часа, в 3 классе -34 часа, в 4 классе - 34 часа </w:t>
      </w:r>
    </w:p>
    <w:p w:rsidR="009F4261" w:rsidRPr="00472711" w:rsidRDefault="009F4261" w:rsidP="00472711">
      <w:pPr>
        <w:pStyle w:val="af6"/>
        <w:spacing w:after="115" w:line="240" w:lineRule="auto"/>
        <w:ind w:left="10" w:right="410"/>
        <w:rPr>
          <w:rFonts w:ascii="Times New Roman" w:hAnsi="Times New Roman"/>
          <w:sz w:val="24"/>
          <w:szCs w:val="24"/>
        </w:rPr>
      </w:pPr>
      <w:r w:rsidRPr="00472711">
        <w:rPr>
          <w:rFonts w:ascii="Times New Roman" w:hAnsi="Times New Roman"/>
          <w:sz w:val="24"/>
          <w:szCs w:val="24"/>
        </w:rPr>
        <w:t xml:space="preserve">Всего за курс изучения 135 часов (по 1 ч. в неделю). </w:t>
      </w:r>
    </w:p>
    <w:p w:rsidR="003E320B" w:rsidRPr="00472711" w:rsidRDefault="003E320B" w:rsidP="00472711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9F4261" w:rsidRPr="00472711" w:rsidRDefault="00472711" w:rsidP="00472711">
      <w:pPr>
        <w:spacing w:after="2" w:line="240" w:lineRule="auto"/>
        <w:ind w:left="-5" w:right="412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72711">
        <w:rPr>
          <w:rFonts w:ascii="Times New Roman" w:eastAsia="Times New Roman" w:hAnsi="Times New Roman" w:cs="Times New Roman"/>
          <w:b/>
          <w:sz w:val="24"/>
          <w:szCs w:val="24"/>
        </w:rPr>
        <w:t>Формы организации курса внеурочной деятельности</w:t>
      </w:r>
    </w:p>
    <w:p w:rsidR="009F4261" w:rsidRPr="00472711" w:rsidRDefault="009F4261" w:rsidP="00472711">
      <w:pPr>
        <w:numPr>
          <w:ilvl w:val="0"/>
          <w:numId w:val="40"/>
        </w:numPr>
        <w:spacing w:after="161" w:line="240" w:lineRule="auto"/>
        <w:ind w:right="410" w:hanging="140"/>
        <w:rPr>
          <w:rFonts w:ascii="Times New Roman" w:hAnsi="Times New Roman" w:cs="Times New Roman"/>
          <w:sz w:val="24"/>
          <w:szCs w:val="24"/>
        </w:rPr>
      </w:pPr>
      <w:r w:rsidRPr="00472711">
        <w:rPr>
          <w:rFonts w:ascii="Times New Roman" w:hAnsi="Times New Roman" w:cs="Times New Roman"/>
          <w:sz w:val="24"/>
          <w:szCs w:val="24"/>
        </w:rPr>
        <w:t>ролевы</w:t>
      </w:r>
      <w:r w:rsidR="00472711" w:rsidRPr="00472711">
        <w:rPr>
          <w:rFonts w:ascii="Times New Roman" w:hAnsi="Times New Roman" w:cs="Times New Roman"/>
          <w:sz w:val="24"/>
          <w:szCs w:val="24"/>
        </w:rPr>
        <w:t>е</w:t>
      </w:r>
      <w:r w:rsidRPr="00472711">
        <w:rPr>
          <w:rFonts w:ascii="Times New Roman" w:hAnsi="Times New Roman" w:cs="Times New Roman"/>
          <w:sz w:val="24"/>
          <w:szCs w:val="24"/>
        </w:rPr>
        <w:t xml:space="preserve"> игр</w:t>
      </w:r>
      <w:r w:rsidR="00472711" w:rsidRPr="00472711">
        <w:rPr>
          <w:rFonts w:ascii="Times New Roman" w:hAnsi="Times New Roman" w:cs="Times New Roman"/>
          <w:sz w:val="24"/>
          <w:szCs w:val="24"/>
        </w:rPr>
        <w:t>ы</w:t>
      </w:r>
      <w:r w:rsidRPr="00472711">
        <w:rPr>
          <w:rFonts w:ascii="Times New Roman" w:hAnsi="Times New Roman" w:cs="Times New Roman"/>
          <w:sz w:val="24"/>
          <w:szCs w:val="24"/>
        </w:rPr>
        <w:t xml:space="preserve"> (по темам инсценировок); </w:t>
      </w:r>
    </w:p>
    <w:p w:rsidR="009F4261" w:rsidRPr="00472711" w:rsidRDefault="009F4261" w:rsidP="00472711">
      <w:pPr>
        <w:numPr>
          <w:ilvl w:val="0"/>
          <w:numId w:val="40"/>
        </w:numPr>
        <w:spacing w:after="22" w:line="240" w:lineRule="auto"/>
        <w:ind w:right="410" w:hanging="140"/>
        <w:rPr>
          <w:rFonts w:ascii="Times New Roman" w:hAnsi="Times New Roman" w:cs="Times New Roman"/>
          <w:sz w:val="24"/>
          <w:szCs w:val="24"/>
        </w:rPr>
      </w:pPr>
      <w:r w:rsidRPr="00472711">
        <w:rPr>
          <w:rFonts w:ascii="Times New Roman" w:hAnsi="Times New Roman" w:cs="Times New Roman"/>
          <w:sz w:val="24"/>
          <w:szCs w:val="24"/>
        </w:rPr>
        <w:t xml:space="preserve">развивающие игры </w:t>
      </w:r>
    </w:p>
    <w:p w:rsidR="00A57715" w:rsidRPr="00472711" w:rsidRDefault="00A57715" w:rsidP="00472711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sectPr w:rsidR="00A57715" w:rsidRPr="00472711" w:rsidSect="001F61F5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2DD48E4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96B414E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79A4128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E8467B0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20AAA04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30669F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C0506E8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98962B6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E8EA13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C33680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1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12">
    <w:nsid w:val="00000003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13">
    <w:nsid w:val="00000004"/>
    <w:multiLevelType w:val="multi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14">
    <w:nsid w:val="00000005"/>
    <w:multiLevelType w:val="multi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15">
    <w:nsid w:val="00000006"/>
    <w:multiLevelType w:val="multi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16">
    <w:nsid w:val="00000007"/>
    <w:multiLevelType w:val="multi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17">
    <w:nsid w:val="00000008"/>
    <w:multiLevelType w:val="multi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18">
    <w:nsid w:val="00000009"/>
    <w:multiLevelType w:val="multi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19">
    <w:nsid w:val="06841E4C"/>
    <w:multiLevelType w:val="hybridMultilevel"/>
    <w:tmpl w:val="06205C9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069D5AD5"/>
    <w:multiLevelType w:val="hybridMultilevel"/>
    <w:tmpl w:val="DF9CFC38"/>
    <w:lvl w:ilvl="0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21">
    <w:nsid w:val="074E6E67"/>
    <w:multiLevelType w:val="hybridMultilevel"/>
    <w:tmpl w:val="8DF09C70"/>
    <w:lvl w:ilvl="0" w:tplc="E3666C0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2C8ECB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60CA836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C124FB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5C22CF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AE6E50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D9219B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1065CF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2">
    <w:nsid w:val="083E701F"/>
    <w:multiLevelType w:val="hybridMultilevel"/>
    <w:tmpl w:val="B97C4CE4"/>
    <w:lvl w:ilvl="0" w:tplc="0AACBD74">
      <w:start w:val="11"/>
      <w:numFmt w:val="decimal"/>
      <w:lvlText w:val="%1."/>
      <w:lvlJc w:val="left"/>
      <w:pPr>
        <w:tabs>
          <w:tab w:val="num" w:pos="855"/>
        </w:tabs>
        <w:ind w:left="855" w:hanging="495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0DA82AC3"/>
    <w:multiLevelType w:val="multilevel"/>
    <w:tmpl w:val="77A2FD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4">
    <w:nsid w:val="1DFB601D"/>
    <w:multiLevelType w:val="hybridMultilevel"/>
    <w:tmpl w:val="056A3650"/>
    <w:lvl w:ilvl="0" w:tplc="EA8A5700">
      <w:start w:val="2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E72568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9BA1C9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5B66D9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6C22E6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F10E23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CA67E0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4C8D19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F46161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>
    <w:nsid w:val="1E723671"/>
    <w:multiLevelType w:val="hybridMultilevel"/>
    <w:tmpl w:val="AC746404"/>
    <w:lvl w:ilvl="0" w:tplc="8E3AE2D0">
      <w:start w:val="1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BC238B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87CB1D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C901FC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3A44B1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79E5D9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3C8C21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F123E2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75640F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>
    <w:nsid w:val="20A75B31"/>
    <w:multiLevelType w:val="hybridMultilevel"/>
    <w:tmpl w:val="3D460AB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21B67A4F"/>
    <w:multiLevelType w:val="hybridMultilevel"/>
    <w:tmpl w:val="5B9020E6"/>
    <w:lvl w:ilvl="0" w:tplc="C07249B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2731447C"/>
    <w:multiLevelType w:val="multilevel"/>
    <w:tmpl w:val="078030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>
    <w:nsid w:val="33B15672"/>
    <w:multiLevelType w:val="hybridMultilevel"/>
    <w:tmpl w:val="4B28A49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362857DB"/>
    <w:multiLevelType w:val="hybridMultilevel"/>
    <w:tmpl w:val="45704702"/>
    <w:lvl w:ilvl="0" w:tplc="A14E954E">
      <w:start w:val="1"/>
      <w:numFmt w:val="bullet"/>
      <w:lvlText w:val="•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C4AECD6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3569814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AFCFA10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040B75A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C6A1C54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3D4C97E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4E2C252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D42604A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>
    <w:nsid w:val="38C237A7"/>
    <w:multiLevelType w:val="hybridMultilevel"/>
    <w:tmpl w:val="92ECE12E"/>
    <w:lvl w:ilvl="0" w:tplc="44F03404">
      <w:start w:val="1"/>
      <w:numFmt w:val="bullet"/>
      <w:lvlText w:val="-"/>
      <w:lvlJc w:val="left"/>
      <w:pPr>
        <w:ind w:left="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752D50E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594EB40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CDA5370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EC00AA4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0BE2146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E5082F6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A8C421A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B1E6976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>
    <w:nsid w:val="40D03D17"/>
    <w:multiLevelType w:val="hybridMultilevel"/>
    <w:tmpl w:val="BEF44272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3">
    <w:nsid w:val="46E215DB"/>
    <w:multiLevelType w:val="hybridMultilevel"/>
    <w:tmpl w:val="2FFC3E2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48E66EDC"/>
    <w:multiLevelType w:val="multilevel"/>
    <w:tmpl w:val="968ACB00"/>
    <w:lvl w:ilvl="0">
      <w:start w:val="4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>
    <w:nsid w:val="51143ABA"/>
    <w:multiLevelType w:val="hybridMultilevel"/>
    <w:tmpl w:val="87D8035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>
    <w:nsid w:val="60B96A0C"/>
    <w:multiLevelType w:val="hybridMultilevel"/>
    <w:tmpl w:val="32FA0C18"/>
    <w:lvl w:ilvl="0" w:tplc="FF8C331C">
      <w:start w:val="10"/>
      <w:numFmt w:val="decimal"/>
      <w:lvlText w:val="%1."/>
      <w:lvlJc w:val="left"/>
      <w:pPr>
        <w:tabs>
          <w:tab w:val="num" w:pos="855"/>
        </w:tabs>
        <w:ind w:left="855" w:hanging="495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67F72F8E"/>
    <w:multiLevelType w:val="multilevel"/>
    <w:tmpl w:val="1ECAAA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>
    <w:nsid w:val="68AB4594"/>
    <w:multiLevelType w:val="hybridMultilevel"/>
    <w:tmpl w:val="107CB648"/>
    <w:lvl w:ilvl="0" w:tplc="6512F0F2">
      <w:start w:val="1"/>
      <w:numFmt w:val="bullet"/>
      <w:lvlText w:val="-"/>
      <w:lvlJc w:val="left"/>
      <w:pPr>
        <w:ind w:left="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1C29E58">
      <w:start w:val="1"/>
      <w:numFmt w:val="decimal"/>
      <w:lvlText w:val="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ED8A17A">
      <w:start w:val="1"/>
      <w:numFmt w:val="lowerRoman"/>
      <w:lvlText w:val="%3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A103DEC">
      <w:start w:val="1"/>
      <w:numFmt w:val="decimal"/>
      <w:lvlText w:val="%4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43AFB78">
      <w:start w:val="1"/>
      <w:numFmt w:val="lowerLetter"/>
      <w:lvlText w:val="%5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2D2EE40">
      <w:start w:val="1"/>
      <w:numFmt w:val="lowerRoman"/>
      <w:lvlText w:val="%6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FEC5F02">
      <w:start w:val="1"/>
      <w:numFmt w:val="decimal"/>
      <w:lvlText w:val="%7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E240A7C">
      <w:start w:val="1"/>
      <w:numFmt w:val="lowerLetter"/>
      <w:lvlText w:val="%8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5467BF8">
      <w:start w:val="1"/>
      <w:numFmt w:val="lowerRoman"/>
      <w:lvlText w:val="%9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9">
    <w:nsid w:val="740076B5"/>
    <w:multiLevelType w:val="hybridMultilevel"/>
    <w:tmpl w:val="B520431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7A444F28"/>
    <w:multiLevelType w:val="hybridMultilevel"/>
    <w:tmpl w:val="043608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D44762C"/>
    <w:multiLevelType w:val="multilevel"/>
    <w:tmpl w:val="8214D5C8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entative="1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 w:tentative="1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entative="1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entative="1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entative="1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entative="1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num w:numId="1">
    <w:abstractNumId w:val="10"/>
  </w:num>
  <w:num w:numId="2">
    <w:abstractNumId w:val="11"/>
  </w:num>
  <w:num w:numId="3">
    <w:abstractNumId w:val="12"/>
  </w:num>
  <w:num w:numId="4">
    <w:abstractNumId w:val="13"/>
  </w:num>
  <w:num w:numId="5">
    <w:abstractNumId w:val="14"/>
  </w:num>
  <w:num w:numId="6">
    <w:abstractNumId w:val="15"/>
  </w:num>
  <w:num w:numId="7">
    <w:abstractNumId w:val="16"/>
  </w:num>
  <w:num w:numId="8">
    <w:abstractNumId w:val="17"/>
  </w:num>
  <w:num w:numId="9">
    <w:abstractNumId w:val="18"/>
  </w:num>
  <w:num w:numId="10">
    <w:abstractNumId w:val="21"/>
  </w:num>
  <w:num w:numId="11">
    <w:abstractNumId w:val="9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8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  <w:num w:numId="21">
    <w:abstractNumId w:val="22"/>
    <w:lvlOverride w:ilvl="0">
      <w:startOverride w:val="1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6"/>
    <w:lvlOverride w:ilvl="0">
      <w:startOverride w:val="10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7"/>
  </w:num>
  <w:num w:numId="24">
    <w:abstractNumId w:val="29"/>
  </w:num>
  <w:num w:numId="25">
    <w:abstractNumId w:val="33"/>
  </w:num>
  <w:num w:numId="26">
    <w:abstractNumId w:val="39"/>
  </w:num>
  <w:num w:numId="27">
    <w:abstractNumId w:val="26"/>
  </w:num>
  <w:num w:numId="28">
    <w:abstractNumId w:val="41"/>
  </w:num>
  <w:num w:numId="29">
    <w:abstractNumId w:val="37"/>
  </w:num>
  <w:num w:numId="30">
    <w:abstractNumId w:val="34"/>
  </w:num>
  <w:num w:numId="31">
    <w:abstractNumId w:val="28"/>
  </w:num>
  <w:num w:numId="32">
    <w:abstractNumId w:val="23"/>
  </w:num>
  <w:num w:numId="33">
    <w:abstractNumId w:val="20"/>
  </w:num>
  <w:num w:numId="34">
    <w:abstractNumId w:val="32"/>
  </w:num>
  <w:num w:numId="3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5"/>
  </w:num>
  <w:num w:numId="37">
    <w:abstractNumId w:val="31"/>
  </w:num>
  <w:num w:numId="38">
    <w:abstractNumId w:val="30"/>
  </w:num>
  <w:num w:numId="39">
    <w:abstractNumId w:val="24"/>
  </w:num>
  <w:num w:numId="40">
    <w:abstractNumId w:val="38"/>
  </w:num>
  <w:num w:numId="41">
    <w:abstractNumId w:val="25"/>
  </w:num>
  <w:num w:numId="42">
    <w:abstractNumId w:val="4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B4F63"/>
    <w:rsid w:val="000963DD"/>
    <w:rsid w:val="000D2E36"/>
    <w:rsid w:val="0014273D"/>
    <w:rsid w:val="00145F65"/>
    <w:rsid w:val="00163026"/>
    <w:rsid w:val="001D2508"/>
    <w:rsid w:val="001F3F00"/>
    <w:rsid w:val="001F61F5"/>
    <w:rsid w:val="002464D4"/>
    <w:rsid w:val="00263656"/>
    <w:rsid w:val="002E4FED"/>
    <w:rsid w:val="003956E7"/>
    <w:rsid w:val="003E320B"/>
    <w:rsid w:val="003E687C"/>
    <w:rsid w:val="00403500"/>
    <w:rsid w:val="00450714"/>
    <w:rsid w:val="00472711"/>
    <w:rsid w:val="004B4F63"/>
    <w:rsid w:val="004F0D99"/>
    <w:rsid w:val="004F2595"/>
    <w:rsid w:val="00502016"/>
    <w:rsid w:val="00566D20"/>
    <w:rsid w:val="005A069E"/>
    <w:rsid w:val="006B6CDA"/>
    <w:rsid w:val="0077340D"/>
    <w:rsid w:val="007B6D38"/>
    <w:rsid w:val="008D5650"/>
    <w:rsid w:val="008F239B"/>
    <w:rsid w:val="0093236A"/>
    <w:rsid w:val="00994FE6"/>
    <w:rsid w:val="009F4261"/>
    <w:rsid w:val="00A57715"/>
    <w:rsid w:val="00AF0ADD"/>
    <w:rsid w:val="00B648B3"/>
    <w:rsid w:val="00C15F44"/>
    <w:rsid w:val="00C676E7"/>
    <w:rsid w:val="00C8713A"/>
    <w:rsid w:val="00CA6F5D"/>
    <w:rsid w:val="00CD5B76"/>
    <w:rsid w:val="00E36D44"/>
    <w:rsid w:val="00E711A6"/>
    <w:rsid w:val="00E90BE6"/>
    <w:rsid w:val="00EB70F8"/>
    <w:rsid w:val="00EC055F"/>
    <w:rsid w:val="00EE237B"/>
    <w:rsid w:val="00F124EA"/>
    <w:rsid w:val="00F24899"/>
    <w:rsid w:val="00F85B15"/>
    <w:rsid w:val="00FD4171"/>
    <w:rsid w:val="00FF15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Normal (Web)" w:uiPriority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7715"/>
  </w:style>
  <w:style w:type="paragraph" w:styleId="1">
    <w:name w:val="heading 1"/>
    <w:basedOn w:val="a"/>
    <w:next w:val="a"/>
    <w:link w:val="10"/>
    <w:uiPriority w:val="9"/>
    <w:qFormat/>
    <w:rsid w:val="00450714"/>
    <w:pPr>
      <w:keepNext/>
      <w:suppressAutoHyphens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ar-SA"/>
    </w:rPr>
  </w:style>
  <w:style w:type="paragraph" w:styleId="2">
    <w:name w:val="heading 2"/>
    <w:basedOn w:val="a"/>
    <w:next w:val="a"/>
    <w:link w:val="20"/>
    <w:qFormat/>
    <w:rsid w:val="00450714"/>
    <w:pPr>
      <w:keepNext/>
      <w:tabs>
        <w:tab w:val="num" w:pos="0"/>
      </w:tabs>
      <w:suppressAutoHyphens/>
      <w:spacing w:after="0" w:line="240" w:lineRule="auto"/>
      <w:ind w:left="576" w:hanging="576"/>
      <w:jc w:val="center"/>
      <w:outlineLvl w:val="1"/>
    </w:pPr>
    <w:rPr>
      <w:rFonts w:ascii="Times New Roman" w:eastAsia="Times New Roman" w:hAnsi="Times New Roman" w:cs="Times New Roman"/>
      <w:b/>
      <w:sz w:val="32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7340D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450714"/>
    <w:rPr>
      <w:rFonts w:ascii="Cambria" w:eastAsia="Times New Roman" w:hAnsi="Cambria" w:cs="Times New Roman"/>
      <w:b/>
      <w:bCs/>
      <w:kern w:val="32"/>
      <w:sz w:val="32"/>
      <w:szCs w:val="32"/>
      <w:lang w:eastAsia="ar-SA"/>
    </w:rPr>
  </w:style>
  <w:style w:type="character" w:customStyle="1" w:styleId="20">
    <w:name w:val="Заголовок 2 Знак"/>
    <w:basedOn w:val="a0"/>
    <w:link w:val="2"/>
    <w:rsid w:val="00450714"/>
    <w:rPr>
      <w:rFonts w:ascii="Times New Roman" w:eastAsia="Times New Roman" w:hAnsi="Times New Roman" w:cs="Times New Roman"/>
      <w:b/>
      <w:sz w:val="32"/>
      <w:szCs w:val="20"/>
      <w:lang w:eastAsia="ar-SA"/>
    </w:rPr>
  </w:style>
  <w:style w:type="numbering" w:customStyle="1" w:styleId="11">
    <w:name w:val="Нет списка1"/>
    <w:next w:val="a2"/>
    <w:uiPriority w:val="99"/>
    <w:semiHidden/>
    <w:unhideWhenUsed/>
    <w:rsid w:val="00450714"/>
  </w:style>
  <w:style w:type="character" w:styleId="a4">
    <w:name w:val="Strong"/>
    <w:uiPriority w:val="22"/>
    <w:qFormat/>
    <w:rsid w:val="00450714"/>
    <w:rPr>
      <w:b/>
      <w:bCs/>
    </w:rPr>
  </w:style>
  <w:style w:type="paragraph" w:styleId="a5">
    <w:name w:val="Title"/>
    <w:basedOn w:val="a"/>
    <w:next w:val="a"/>
    <w:link w:val="a6"/>
    <w:qFormat/>
    <w:rsid w:val="00450714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a6">
    <w:name w:val="Название Знак"/>
    <w:basedOn w:val="a0"/>
    <w:link w:val="a5"/>
    <w:rsid w:val="00450714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a7">
    <w:name w:val="Normal (Web)"/>
    <w:basedOn w:val="a"/>
    <w:rsid w:val="00450714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8">
    <w:name w:val="Subtitle"/>
    <w:basedOn w:val="a"/>
    <w:next w:val="a"/>
    <w:link w:val="a9"/>
    <w:uiPriority w:val="11"/>
    <w:qFormat/>
    <w:rsid w:val="00450714"/>
    <w:pPr>
      <w:numPr>
        <w:ilvl w:val="1"/>
      </w:numPr>
      <w:suppressAutoHyphens/>
      <w:spacing w:after="0" w:line="240" w:lineRule="auto"/>
    </w:pPr>
    <w:rPr>
      <w:rFonts w:ascii="Cambria" w:eastAsia="Times New Roman" w:hAnsi="Cambria" w:cs="Times New Roman"/>
      <w:i/>
      <w:iCs/>
      <w:color w:val="4F81BD"/>
      <w:spacing w:val="15"/>
      <w:sz w:val="24"/>
      <w:szCs w:val="24"/>
      <w:lang w:eastAsia="ar-SA"/>
    </w:rPr>
  </w:style>
  <w:style w:type="character" w:customStyle="1" w:styleId="a9">
    <w:name w:val="Подзаголовок Знак"/>
    <w:basedOn w:val="a0"/>
    <w:link w:val="a8"/>
    <w:uiPriority w:val="11"/>
    <w:rsid w:val="00450714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eastAsia="ar-SA"/>
    </w:rPr>
  </w:style>
  <w:style w:type="paragraph" w:customStyle="1" w:styleId="12">
    <w:name w:val="Без интервала1"/>
    <w:rsid w:val="00450714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13">
    <w:name w:val="Абзац списка1"/>
    <w:basedOn w:val="a"/>
    <w:rsid w:val="00450714"/>
    <w:pPr>
      <w:ind w:left="720"/>
      <w:contextualSpacing/>
    </w:pPr>
    <w:rPr>
      <w:rFonts w:ascii="Calibri" w:eastAsia="Times New Roman" w:hAnsi="Calibri" w:cs="Times New Roman"/>
    </w:rPr>
  </w:style>
  <w:style w:type="character" w:customStyle="1" w:styleId="aa">
    <w:name w:val="Без интервала Знак"/>
    <w:basedOn w:val="a0"/>
    <w:link w:val="ab"/>
    <w:uiPriority w:val="1"/>
    <w:locked/>
    <w:rsid w:val="00450714"/>
    <w:rPr>
      <w:rFonts w:ascii="Times New Roman" w:eastAsia="Times New Roman" w:hAnsi="Times New Roman"/>
    </w:rPr>
  </w:style>
  <w:style w:type="paragraph" w:styleId="ab">
    <w:name w:val="No Spacing"/>
    <w:link w:val="aa"/>
    <w:uiPriority w:val="1"/>
    <w:qFormat/>
    <w:rsid w:val="0045071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</w:rPr>
  </w:style>
  <w:style w:type="paragraph" w:customStyle="1" w:styleId="c8">
    <w:name w:val="c8"/>
    <w:basedOn w:val="a"/>
    <w:rsid w:val="00450714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header"/>
    <w:basedOn w:val="a"/>
    <w:link w:val="ad"/>
    <w:uiPriority w:val="99"/>
    <w:semiHidden/>
    <w:unhideWhenUsed/>
    <w:rsid w:val="00450714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d">
    <w:name w:val="Верхний колонтитул Знак"/>
    <w:basedOn w:val="a0"/>
    <w:link w:val="ac"/>
    <w:uiPriority w:val="99"/>
    <w:semiHidden/>
    <w:rsid w:val="0045071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e">
    <w:name w:val="footer"/>
    <w:basedOn w:val="a"/>
    <w:link w:val="af"/>
    <w:uiPriority w:val="99"/>
    <w:unhideWhenUsed/>
    <w:rsid w:val="00450714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f">
    <w:name w:val="Нижний колонтитул Знак"/>
    <w:basedOn w:val="a0"/>
    <w:link w:val="ae"/>
    <w:uiPriority w:val="99"/>
    <w:rsid w:val="00450714"/>
    <w:rPr>
      <w:rFonts w:ascii="Times New Roman" w:eastAsia="Times New Roman" w:hAnsi="Times New Roman" w:cs="Times New Roman"/>
      <w:sz w:val="24"/>
      <w:szCs w:val="24"/>
      <w:lang w:eastAsia="ar-SA"/>
    </w:rPr>
  </w:style>
  <w:style w:type="table" w:styleId="af0">
    <w:name w:val="Table Grid"/>
    <w:basedOn w:val="a1"/>
    <w:uiPriority w:val="59"/>
    <w:rsid w:val="00450714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Body Text Indent"/>
    <w:basedOn w:val="a"/>
    <w:link w:val="af2"/>
    <w:uiPriority w:val="99"/>
    <w:rsid w:val="00450714"/>
    <w:pPr>
      <w:spacing w:after="120" w:line="240" w:lineRule="auto"/>
      <w:ind w:left="283"/>
    </w:pPr>
    <w:rPr>
      <w:rFonts w:ascii="Calibri" w:eastAsia="Calibri" w:hAnsi="Calibri" w:cs="Calibri"/>
      <w:sz w:val="24"/>
      <w:szCs w:val="24"/>
      <w:lang w:eastAsia="ru-RU"/>
    </w:rPr>
  </w:style>
  <w:style w:type="character" w:customStyle="1" w:styleId="af2">
    <w:name w:val="Основной текст с отступом Знак"/>
    <w:basedOn w:val="a0"/>
    <w:link w:val="af1"/>
    <w:uiPriority w:val="99"/>
    <w:rsid w:val="00450714"/>
    <w:rPr>
      <w:rFonts w:ascii="Calibri" w:eastAsia="Calibri" w:hAnsi="Calibri" w:cs="Calibri"/>
      <w:sz w:val="24"/>
      <w:szCs w:val="24"/>
      <w:lang w:eastAsia="ru-RU"/>
    </w:rPr>
  </w:style>
  <w:style w:type="paragraph" w:styleId="af3">
    <w:name w:val="Body Text"/>
    <w:basedOn w:val="a"/>
    <w:link w:val="af4"/>
    <w:uiPriority w:val="99"/>
    <w:semiHidden/>
    <w:unhideWhenUsed/>
    <w:rsid w:val="00450714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f4">
    <w:name w:val="Основной текст Знак"/>
    <w:basedOn w:val="a0"/>
    <w:link w:val="af3"/>
    <w:uiPriority w:val="99"/>
    <w:semiHidden/>
    <w:rsid w:val="00450714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af5">
    <w:name w:val="Emphasis"/>
    <w:basedOn w:val="a0"/>
    <w:uiPriority w:val="99"/>
    <w:qFormat/>
    <w:rsid w:val="00450714"/>
    <w:rPr>
      <w:i/>
      <w:iCs/>
    </w:rPr>
  </w:style>
  <w:style w:type="paragraph" w:styleId="af6">
    <w:name w:val="List Paragraph"/>
    <w:basedOn w:val="a"/>
    <w:uiPriority w:val="34"/>
    <w:qFormat/>
    <w:rsid w:val="00450714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character" w:customStyle="1" w:styleId="Zag11">
    <w:name w:val="Zag_11"/>
    <w:rsid w:val="00450714"/>
  </w:style>
  <w:style w:type="paragraph" w:customStyle="1" w:styleId="14">
    <w:name w:val="Обычный1"/>
    <w:rsid w:val="00450714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Default">
    <w:name w:val="Default"/>
    <w:rsid w:val="00450714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f7">
    <w:name w:val="Balloon Text"/>
    <w:basedOn w:val="a"/>
    <w:link w:val="af8"/>
    <w:uiPriority w:val="99"/>
    <w:semiHidden/>
    <w:unhideWhenUsed/>
    <w:rsid w:val="004507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0"/>
    <w:link w:val="af7"/>
    <w:uiPriority w:val="99"/>
    <w:semiHidden/>
    <w:rsid w:val="004507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52630B-AE1E-4D77-99C6-E9DD6C2CEE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502</Words>
  <Characters>2865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fenix</dc:creator>
  <cp:lastModifiedBy>User</cp:lastModifiedBy>
  <cp:revision>4</cp:revision>
  <dcterms:created xsi:type="dcterms:W3CDTF">2021-01-31T06:08:00Z</dcterms:created>
  <dcterms:modified xsi:type="dcterms:W3CDTF">2021-01-31T11:12:00Z</dcterms:modified>
</cp:coreProperties>
</file>